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29E" w:rsidRPr="00C1529E" w:rsidRDefault="00C1529E">
      <w:pPr>
        <w:rPr>
          <w:rFonts w:cstheme="minorHAnsi"/>
          <w:sz w:val="28"/>
          <w:szCs w:val="28"/>
        </w:rPr>
      </w:pPr>
      <w:r w:rsidRPr="00C1529E">
        <w:rPr>
          <w:rFonts w:cstheme="minorHAnsi"/>
          <w:noProof/>
          <w:sz w:val="28"/>
          <w:szCs w:val="28"/>
          <w:lang w:eastAsia="hr-HR"/>
        </w:rPr>
        <w:drawing>
          <wp:anchor distT="0" distB="0" distL="114300" distR="114300" simplePos="0" relativeHeight="251659264" behindDoc="0" locked="0" layoutInCell="1" allowOverlap="1">
            <wp:simplePos x="0" y="0"/>
            <wp:positionH relativeFrom="column">
              <wp:posOffset>2348230</wp:posOffset>
            </wp:positionH>
            <wp:positionV relativeFrom="paragraph">
              <wp:posOffset>-271145</wp:posOffset>
            </wp:positionV>
            <wp:extent cx="4029075" cy="1692921"/>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tol kašić logo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9075" cy="1692921"/>
                    </a:xfrm>
                    <a:prstGeom prst="rect">
                      <a:avLst/>
                    </a:prstGeom>
                  </pic:spPr>
                </pic:pic>
              </a:graphicData>
            </a:graphic>
          </wp:anchor>
        </w:drawing>
      </w:r>
    </w:p>
    <w:p w:rsidR="00C1529E" w:rsidRPr="00C1529E" w:rsidRDefault="00C1529E">
      <w:pPr>
        <w:rPr>
          <w:rFonts w:cstheme="minorHAnsi"/>
          <w:sz w:val="28"/>
          <w:szCs w:val="28"/>
        </w:rPr>
      </w:pPr>
    </w:p>
    <w:p w:rsidR="00C1529E" w:rsidRPr="00C1529E" w:rsidRDefault="00C1529E">
      <w:pPr>
        <w:rPr>
          <w:rFonts w:cstheme="minorHAnsi"/>
          <w:sz w:val="28"/>
          <w:szCs w:val="28"/>
        </w:rPr>
      </w:pPr>
    </w:p>
    <w:p w:rsidR="00C1529E" w:rsidRPr="00C1529E" w:rsidRDefault="00C1529E">
      <w:pPr>
        <w:rPr>
          <w:rFonts w:cstheme="minorHAnsi"/>
          <w:sz w:val="28"/>
          <w:szCs w:val="28"/>
        </w:rPr>
      </w:pPr>
    </w:p>
    <w:p w:rsidR="00C1529E" w:rsidRPr="00C1529E" w:rsidRDefault="00C1529E">
      <w:pPr>
        <w:rPr>
          <w:rFonts w:cstheme="minorHAnsi"/>
          <w:sz w:val="28"/>
          <w:szCs w:val="28"/>
        </w:rPr>
      </w:pPr>
      <w:r w:rsidRPr="00C1529E">
        <w:rPr>
          <w:rFonts w:cstheme="minorHAnsi"/>
          <w:noProof/>
          <w:sz w:val="28"/>
          <w:szCs w:val="28"/>
          <w:lang w:eastAsia="hr-HR"/>
        </w:rPr>
        <w:drawing>
          <wp:anchor distT="0" distB="0" distL="114300" distR="114300" simplePos="0" relativeHeight="251663360" behindDoc="0" locked="0" layoutInCell="1" allowOverlap="1">
            <wp:simplePos x="0" y="0"/>
            <wp:positionH relativeFrom="column">
              <wp:posOffset>1833880</wp:posOffset>
            </wp:positionH>
            <wp:positionV relativeFrom="paragraph">
              <wp:posOffset>365760</wp:posOffset>
            </wp:positionV>
            <wp:extent cx="4983480" cy="28028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3480" cy="2802890"/>
                    </a:xfrm>
                    <a:prstGeom prst="rect">
                      <a:avLst/>
                    </a:prstGeom>
                  </pic:spPr>
                </pic:pic>
              </a:graphicData>
            </a:graphic>
            <wp14:sizeRelH relativeFrom="margin">
              <wp14:pctWidth>0</wp14:pctWidth>
            </wp14:sizeRelH>
            <wp14:sizeRelV relativeFrom="margin">
              <wp14:pctHeight>0</wp14:pctHeight>
            </wp14:sizeRelV>
          </wp:anchor>
        </w:drawing>
      </w:r>
    </w:p>
    <w:p w:rsidR="00C1529E" w:rsidRPr="00C1529E" w:rsidRDefault="00C1529E">
      <w:pPr>
        <w:rPr>
          <w:rFonts w:cstheme="minorHAnsi"/>
          <w:sz w:val="28"/>
          <w:szCs w:val="28"/>
        </w:rPr>
      </w:pPr>
    </w:p>
    <w:p w:rsidR="00C1529E" w:rsidRPr="00C1529E" w:rsidRDefault="00C1529E">
      <w:pPr>
        <w:rPr>
          <w:rFonts w:cstheme="minorHAnsi"/>
          <w:sz w:val="28"/>
          <w:szCs w:val="28"/>
        </w:rPr>
      </w:pPr>
    </w:p>
    <w:p w:rsidR="00C1529E" w:rsidRPr="00C1529E" w:rsidRDefault="00C1529E">
      <w:pPr>
        <w:rPr>
          <w:rFonts w:cstheme="minorHAnsi"/>
          <w:sz w:val="28"/>
          <w:szCs w:val="28"/>
        </w:rPr>
      </w:pPr>
    </w:p>
    <w:p w:rsidR="00C1529E" w:rsidRPr="00C1529E" w:rsidRDefault="00C1529E">
      <w:pPr>
        <w:rPr>
          <w:rFonts w:cstheme="minorHAnsi"/>
          <w:sz w:val="28"/>
          <w:szCs w:val="28"/>
        </w:rPr>
      </w:pPr>
    </w:p>
    <w:p w:rsidR="00C1529E" w:rsidRPr="00C1529E" w:rsidRDefault="00C1529E">
      <w:pPr>
        <w:rPr>
          <w:rFonts w:cstheme="minorHAnsi"/>
          <w:sz w:val="28"/>
          <w:szCs w:val="28"/>
        </w:rPr>
      </w:pPr>
    </w:p>
    <w:p w:rsidR="00C1529E" w:rsidRPr="00C1529E" w:rsidRDefault="00C1529E">
      <w:pPr>
        <w:rPr>
          <w:rFonts w:cstheme="minorHAnsi"/>
          <w:sz w:val="28"/>
          <w:szCs w:val="28"/>
        </w:rPr>
      </w:pPr>
    </w:p>
    <w:p w:rsidR="00C1529E" w:rsidRPr="00C1529E" w:rsidRDefault="00C1529E">
      <w:pPr>
        <w:rPr>
          <w:rFonts w:cstheme="minorHAnsi"/>
          <w:sz w:val="28"/>
          <w:szCs w:val="28"/>
        </w:rPr>
      </w:pPr>
    </w:p>
    <w:p w:rsidR="00C1529E" w:rsidRPr="00C1529E" w:rsidRDefault="00C1529E">
      <w:pPr>
        <w:rPr>
          <w:rFonts w:cstheme="minorHAnsi"/>
          <w:sz w:val="28"/>
          <w:szCs w:val="28"/>
        </w:rPr>
      </w:pPr>
    </w:p>
    <w:p w:rsidR="002D077C" w:rsidRPr="00011620" w:rsidRDefault="00031ADA" w:rsidP="00C1529E">
      <w:pPr>
        <w:jc w:val="center"/>
        <w:rPr>
          <w:rFonts w:cstheme="minorHAnsi"/>
          <w:b/>
          <w:color w:val="4F81BD" w:themeColor="accent1"/>
          <w:sz w:val="44"/>
          <w:szCs w:val="44"/>
        </w:rPr>
      </w:pPr>
      <w:r w:rsidRPr="00011620">
        <w:rPr>
          <w:rFonts w:cstheme="minorHAnsi"/>
          <w:b/>
          <w:color w:val="4F81BD" w:themeColor="accent1"/>
          <w:sz w:val="44"/>
          <w:szCs w:val="44"/>
        </w:rPr>
        <w:t xml:space="preserve">IZVJEŠĆE O RADU U </w:t>
      </w:r>
      <w:r w:rsidR="00975D78" w:rsidRPr="00011620">
        <w:rPr>
          <w:rFonts w:cstheme="minorHAnsi"/>
          <w:b/>
          <w:color w:val="4F81BD" w:themeColor="accent1"/>
          <w:sz w:val="44"/>
          <w:szCs w:val="44"/>
        </w:rPr>
        <w:t>ŠKOLSKOJ I NASTAVNOJ GODINI 201</w:t>
      </w:r>
      <w:r w:rsidR="009D07C5" w:rsidRPr="00011620">
        <w:rPr>
          <w:rFonts w:cstheme="minorHAnsi"/>
          <w:b/>
          <w:color w:val="4F81BD" w:themeColor="accent1"/>
          <w:sz w:val="44"/>
          <w:szCs w:val="44"/>
        </w:rPr>
        <w:t>9</w:t>
      </w:r>
      <w:r w:rsidR="00975D78" w:rsidRPr="00011620">
        <w:rPr>
          <w:rFonts w:cstheme="minorHAnsi"/>
          <w:b/>
          <w:color w:val="4F81BD" w:themeColor="accent1"/>
          <w:sz w:val="44"/>
          <w:szCs w:val="44"/>
        </w:rPr>
        <w:t>./20</w:t>
      </w:r>
      <w:r w:rsidR="009D07C5" w:rsidRPr="00011620">
        <w:rPr>
          <w:rFonts w:cstheme="minorHAnsi"/>
          <w:b/>
          <w:color w:val="4F81BD" w:themeColor="accent1"/>
          <w:sz w:val="44"/>
          <w:szCs w:val="44"/>
        </w:rPr>
        <w:t>20</w:t>
      </w:r>
      <w:r w:rsidRPr="00011620">
        <w:rPr>
          <w:rFonts w:cstheme="minorHAnsi"/>
          <w:b/>
          <w:color w:val="4F81BD" w:themeColor="accent1"/>
          <w:sz w:val="44"/>
          <w:szCs w:val="44"/>
        </w:rPr>
        <w:t>.</w:t>
      </w:r>
    </w:p>
    <w:p w:rsidR="001E0915" w:rsidRPr="00C1529E" w:rsidRDefault="001E0915" w:rsidP="00031ADA">
      <w:pPr>
        <w:rPr>
          <w:rFonts w:cstheme="minorHAnsi"/>
          <w:b/>
          <w:bCs/>
          <w:noProof/>
          <w:sz w:val="28"/>
          <w:szCs w:val="28"/>
        </w:rPr>
      </w:pPr>
    </w:p>
    <w:p w:rsidR="0032375D" w:rsidRPr="001C6BF8" w:rsidRDefault="001C6BF8" w:rsidP="001C6BF8">
      <w:pPr>
        <w:pStyle w:val="Heading1"/>
      </w:pPr>
      <w:r w:rsidRPr="001C6BF8">
        <w:lastRenderedPageBreak/>
        <w:t xml:space="preserve">1. </w:t>
      </w:r>
      <w:r w:rsidR="0032375D" w:rsidRPr="001C6BF8">
        <w:t>OSNOVNI PODACI O ŠKOLI</w:t>
      </w:r>
    </w:p>
    <w:p w:rsidR="00C1529E" w:rsidRPr="00C1529E" w:rsidRDefault="00C1529E" w:rsidP="00D40F0E">
      <w:pPr>
        <w:pStyle w:val="Title"/>
        <w:ind w:left="1080"/>
        <w:jc w:val="both"/>
        <w:outlineLvl w:val="0"/>
        <w:rPr>
          <w:rFonts w:asciiTheme="minorHAnsi" w:hAnsiTheme="minorHAnsi" w:cstheme="minorHAnsi"/>
          <w:color w:val="auto"/>
          <w:sz w:val="28"/>
          <w:szCs w:val="28"/>
        </w:rPr>
      </w:pPr>
    </w:p>
    <w:p w:rsidR="00031ADA" w:rsidRPr="00C1529E" w:rsidRDefault="00031ADA" w:rsidP="00D40F0E">
      <w:pPr>
        <w:pStyle w:val="ListParagraph"/>
        <w:jc w:val="both"/>
        <w:rPr>
          <w:rFonts w:cstheme="minorHAnsi"/>
          <w:sz w:val="28"/>
          <w:szCs w:val="28"/>
        </w:rPr>
      </w:pPr>
      <w:r w:rsidRPr="00C1529E">
        <w:rPr>
          <w:rFonts w:cstheme="minorHAnsi"/>
          <w:sz w:val="28"/>
          <w:szCs w:val="28"/>
        </w:rPr>
        <w:t>OŠ Bartula Kašića Zadar, Bribirski prilaz 2, smještena je među prigradskim naseljima Špada, Višnjik i Plovanija</w:t>
      </w:r>
      <w:r w:rsidR="009B4FC7">
        <w:rPr>
          <w:rFonts w:cstheme="minorHAnsi"/>
          <w:sz w:val="28"/>
          <w:szCs w:val="28"/>
        </w:rPr>
        <w:t>. Škola djeluje i radi 3</w:t>
      </w:r>
      <w:r w:rsidR="009D07C5">
        <w:rPr>
          <w:rFonts w:cstheme="minorHAnsi"/>
          <w:sz w:val="28"/>
          <w:szCs w:val="28"/>
        </w:rPr>
        <w:t>6</w:t>
      </w:r>
      <w:r w:rsidR="00285DFE" w:rsidRPr="00C1529E">
        <w:rPr>
          <w:rFonts w:cstheme="minorHAnsi"/>
          <w:sz w:val="28"/>
          <w:szCs w:val="28"/>
        </w:rPr>
        <w:t xml:space="preserve"> godin</w:t>
      </w:r>
      <w:r w:rsidR="009D07C5">
        <w:rPr>
          <w:rFonts w:cstheme="minorHAnsi"/>
          <w:sz w:val="28"/>
          <w:szCs w:val="28"/>
        </w:rPr>
        <w:t>a</w:t>
      </w:r>
      <w:r w:rsidR="00285DFE" w:rsidRPr="00C1529E">
        <w:rPr>
          <w:rFonts w:cstheme="minorHAnsi"/>
          <w:sz w:val="28"/>
          <w:szCs w:val="28"/>
        </w:rPr>
        <w:t xml:space="preserve">. Osim Matične škole na adresi Bribirski prilaz 2, školi pripadaju i područna škola Bokanjac, područni odjeli Poljica, </w:t>
      </w:r>
      <w:r w:rsidR="00285DFE" w:rsidRPr="00C1529E">
        <w:rPr>
          <w:rFonts w:cstheme="minorHAnsi"/>
          <w:color w:val="000000" w:themeColor="text1"/>
          <w:sz w:val="28"/>
          <w:szCs w:val="28"/>
        </w:rPr>
        <w:t>Dračevac Ninski i Žerava. Osnivač za Matičnu šk</w:t>
      </w:r>
      <w:r w:rsidR="00117EEE">
        <w:rPr>
          <w:rFonts w:cstheme="minorHAnsi"/>
          <w:color w:val="000000" w:themeColor="text1"/>
          <w:sz w:val="28"/>
          <w:szCs w:val="28"/>
        </w:rPr>
        <w:t>olu i PŠ Bokanjac je Grad Zadar</w:t>
      </w:r>
      <w:r w:rsidR="00285DFE" w:rsidRPr="00C1529E">
        <w:rPr>
          <w:rFonts w:cstheme="minorHAnsi"/>
          <w:color w:val="000000" w:themeColor="text1"/>
          <w:sz w:val="28"/>
          <w:szCs w:val="28"/>
        </w:rPr>
        <w:t>, dok su područni odjeli, odnosno zgrade u kojima se odvija nastava u vlasništvu općina Vrsi, Grad</w:t>
      </w:r>
      <w:r w:rsidR="009D07C5">
        <w:rPr>
          <w:rFonts w:cstheme="minorHAnsi"/>
          <w:color w:val="000000" w:themeColor="text1"/>
          <w:sz w:val="28"/>
          <w:szCs w:val="28"/>
        </w:rPr>
        <w:t>a</w:t>
      </w:r>
      <w:r w:rsidR="00285DFE" w:rsidRPr="00C1529E">
        <w:rPr>
          <w:rFonts w:cstheme="minorHAnsi"/>
          <w:color w:val="000000" w:themeColor="text1"/>
          <w:sz w:val="28"/>
          <w:szCs w:val="28"/>
        </w:rPr>
        <w:t xml:space="preserve"> Nin</w:t>
      </w:r>
      <w:r w:rsidR="009D07C5">
        <w:rPr>
          <w:rFonts w:cstheme="minorHAnsi"/>
          <w:color w:val="000000" w:themeColor="text1"/>
          <w:sz w:val="28"/>
          <w:szCs w:val="28"/>
        </w:rPr>
        <w:t>a</w:t>
      </w:r>
      <w:r w:rsidR="00285DFE" w:rsidRPr="00C1529E">
        <w:rPr>
          <w:rFonts w:cstheme="minorHAnsi"/>
          <w:color w:val="000000" w:themeColor="text1"/>
          <w:sz w:val="28"/>
          <w:szCs w:val="28"/>
        </w:rPr>
        <w:t xml:space="preserve"> i općine Poličnik. Zbog slabe prometne povezanosti i udaljenosti </w:t>
      </w:r>
      <w:r w:rsidR="00285DFE" w:rsidRPr="00C1529E">
        <w:rPr>
          <w:rFonts w:cstheme="minorHAnsi"/>
          <w:sz w:val="28"/>
          <w:szCs w:val="28"/>
        </w:rPr>
        <w:t>djecu predmetne nastave iz ovih područja u Matičnu školu dovozi školski autobus u vlasništvu Škole, a djeca predmetne nastave iz PŠ Bokanjac dolaze redovnom linijom čiji prijevoz plaća Grad Zadar.</w:t>
      </w:r>
    </w:p>
    <w:p w:rsidR="00285DFE" w:rsidRPr="00C1529E" w:rsidRDefault="00285DFE" w:rsidP="00D40F0E">
      <w:pPr>
        <w:pStyle w:val="ListParagraph"/>
        <w:jc w:val="both"/>
        <w:rPr>
          <w:rFonts w:cstheme="minorHAnsi"/>
          <w:sz w:val="28"/>
          <w:szCs w:val="28"/>
        </w:rPr>
      </w:pPr>
      <w:r w:rsidRPr="00C1529E">
        <w:rPr>
          <w:rFonts w:cstheme="minorHAnsi"/>
          <w:sz w:val="28"/>
          <w:szCs w:val="28"/>
        </w:rPr>
        <w:t xml:space="preserve">U Matičnoj školi organizirana su i </w:t>
      </w:r>
      <w:r w:rsidR="009D07C5">
        <w:rPr>
          <w:rFonts w:cstheme="minorHAnsi"/>
          <w:sz w:val="28"/>
          <w:szCs w:val="28"/>
        </w:rPr>
        <w:t>tri</w:t>
      </w:r>
      <w:r w:rsidRPr="00C1529E">
        <w:rPr>
          <w:rFonts w:cstheme="minorHAnsi"/>
          <w:sz w:val="28"/>
          <w:szCs w:val="28"/>
        </w:rPr>
        <w:t xml:space="preserve"> odjela produženog boravka za učenike 1.i 2. razreda i ti učenici uvijek imaju organiziranu nastavu i produženi boravak od 7.00 </w:t>
      </w:r>
      <w:r w:rsidR="00117EEE">
        <w:rPr>
          <w:rFonts w:cstheme="minorHAnsi"/>
          <w:sz w:val="28"/>
          <w:szCs w:val="28"/>
        </w:rPr>
        <w:t>do 17.00 (</w:t>
      </w:r>
      <w:r w:rsidRPr="00C1529E">
        <w:rPr>
          <w:rFonts w:cstheme="minorHAnsi"/>
          <w:sz w:val="28"/>
          <w:szCs w:val="28"/>
        </w:rPr>
        <w:t>prema Odluci Grada Zadra)</w:t>
      </w:r>
      <w:r w:rsidR="00D04663" w:rsidRPr="00C1529E">
        <w:rPr>
          <w:rFonts w:cstheme="minorHAnsi"/>
          <w:sz w:val="28"/>
          <w:szCs w:val="28"/>
        </w:rPr>
        <w:t>. U sklopu produženog boravka djeca su imala topli obrok  (Rafael –j.d.o.o )</w:t>
      </w:r>
      <w:r w:rsidR="00774F41" w:rsidRPr="00C1529E">
        <w:rPr>
          <w:rFonts w:cstheme="minorHAnsi"/>
          <w:sz w:val="28"/>
          <w:szCs w:val="28"/>
        </w:rPr>
        <w:t>.</w:t>
      </w:r>
    </w:p>
    <w:p w:rsidR="00774F41" w:rsidRPr="00C1529E" w:rsidRDefault="00774F41" w:rsidP="00D40F0E">
      <w:pPr>
        <w:pStyle w:val="ListParagraph"/>
        <w:jc w:val="both"/>
        <w:rPr>
          <w:rFonts w:cstheme="minorHAnsi"/>
          <w:sz w:val="28"/>
          <w:szCs w:val="28"/>
        </w:rPr>
      </w:pPr>
      <w:r w:rsidRPr="00C1529E">
        <w:rPr>
          <w:rFonts w:cstheme="minorHAnsi"/>
          <w:sz w:val="28"/>
          <w:szCs w:val="28"/>
        </w:rPr>
        <w:t>U sklopu projekta osnivača Grada Zadra bila je sufinancirana</w:t>
      </w:r>
      <w:r w:rsidR="003F7D58" w:rsidRPr="00C1529E">
        <w:rPr>
          <w:rFonts w:cstheme="minorHAnsi"/>
          <w:sz w:val="28"/>
          <w:szCs w:val="28"/>
        </w:rPr>
        <w:t xml:space="preserve"> Mjera prehran</w:t>
      </w:r>
      <w:r w:rsidR="001E0915">
        <w:rPr>
          <w:rFonts w:cstheme="minorHAnsi"/>
          <w:sz w:val="28"/>
          <w:szCs w:val="28"/>
        </w:rPr>
        <w:t>e</w:t>
      </w:r>
      <w:r w:rsidR="003F7D58" w:rsidRPr="00C1529E">
        <w:rPr>
          <w:rFonts w:cstheme="minorHAnsi"/>
          <w:sz w:val="28"/>
          <w:szCs w:val="28"/>
        </w:rPr>
        <w:t xml:space="preserve"> za djecu u školama.</w:t>
      </w:r>
      <w:r w:rsidR="009B36D2">
        <w:rPr>
          <w:rFonts w:cstheme="minorHAnsi"/>
          <w:sz w:val="28"/>
          <w:szCs w:val="28"/>
        </w:rPr>
        <w:t xml:space="preserve"> Također se u školi provodila i Shema voća i mlijeka.</w:t>
      </w:r>
    </w:p>
    <w:p w:rsidR="00FC0C46" w:rsidRPr="00C1529E" w:rsidRDefault="00D04663" w:rsidP="00D40F0E">
      <w:pPr>
        <w:pStyle w:val="ListParagraph"/>
        <w:jc w:val="both"/>
        <w:rPr>
          <w:rFonts w:cstheme="minorHAnsi"/>
          <w:sz w:val="28"/>
          <w:szCs w:val="28"/>
        </w:rPr>
      </w:pPr>
      <w:r w:rsidRPr="00C1529E">
        <w:rPr>
          <w:rFonts w:cstheme="minorHAnsi"/>
          <w:sz w:val="28"/>
          <w:szCs w:val="28"/>
        </w:rPr>
        <w:t>Nastava u Matičnoj školi organizirana je u dvije smjene: smjena A ili smjena neputnika i sm</w:t>
      </w:r>
      <w:r w:rsidR="00FC0C46" w:rsidRPr="00C1529E">
        <w:rPr>
          <w:rFonts w:cstheme="minorHAnsi"/>
          <w:sz w:val="28"/>
          <w:szCs w:val="28"/>
        </w:rPr>
        <w:t xml:space="preserve">jena B ili smjena putnika jer se u toj smjeni uz djecu matične škole dovoze djeca putnici za cijelu predmetnu nastavu iz PO školskim autobusom. </w:t>
      </w:r>
    </w:p>
    <w:p w:rsidR="00D04663" w:rsidRPr="00C1529E" w:rsidRDefault="00D04663" w:rsidP="00D40F0E">
      <w:pPr>
        <w:pStyle w:val="ListParagraph"/>
        <w:jc w:val="both"/>
        <w:rPr>
          <w:rFonts w:cstheme="minorHAnsi"/>
          <w:sz w:val="28"/>
          <w:szCs w:val="28"/>
        </w:rPr>
      </w:pPr>
      <w:r w:rsidRPr="00C1529E">
        <w:rPr>
          <w:rFonts w:cstheme="minorHAnsi"/>
          <w:sz w:val="28"/>
          <w:szCs w:val="28"/>
        </w:rPr>
        <w:t>PŠ Bokanjac zbog velikog broja djece, a u nedostatku učionica radi u tri smjene. Škola nema dvoranu, a igralište je u vlasništvu MO Bokanjac.</w:t>
      </w:r>
    </w:p>
    <w:p w:rsidR="00D04663" w:rsidRPr="00C1529E" w:rsidRDefault="00D04663" w:rsidP="00D40F0E">
      <w:pPr>
        <w:pStyle w:val="ListParagraph"/>
        <w:jc w:val="both"/>
        <w:rPr>
          <w:rFonts w:cstheme="minorHAnsi"/>
          <w:sz w:val="28"/>
          <w:szCs w:val="28"/>
        </w:rPr>
      </w:pPr>
      <w:r w:rsidRPr="00C1529E">
        <w:rPr>
          <w:rFonts w:cstheme="minorHAnsi"/>
          <w:sz w:val="28"/>
          <w:szCs w:val="28"/>
        </w:rPr>
        <w:t>PO Poljica, Dračevac i Žerava rade u jednoj smjeni. Niti jedna zgrada nema dvoranu. Sve su zgrade i okoliš u vlasništvu općina i gradova Zadarske županije kojim</w:t>
      </w:r>
      <w:r w:rsidR="00FC0C46" w:rsidRPr="00C1529E">
        <w:rPr>
          <w:rFonts w:cstheme="minorHAnsi"/>
          <w:sz w:val="28"/>
          <w:szCs w:val="28"/>
        </w:rPr>
        <w:t>a</w:t>
      </w:r>
      <w:r w:rsidRPr="00C1529E">
        <w:rPr>
          <w:rFonts w:cstheme="minorHAnsi"/>
          <w:sz w:val="28"/>
          <w:szCs w:val="28"/>
        </w:rPr>
        <w:t xml:space="preserve"> pripadaju. PO Dračevac i PO Žerava rade </w:t>
      </w:r>
      <w:r w:rsidR="00FC0C46" w:rsidRPr="00C1529E">
        <w:rPr>
          <w:rFonts w:cstheme="minorHAnsi"/>
          <w:sz w:val="28"/>
          <w:szCs w:val="28"/>
        </w:rPr>
        <w:t>sa jednim odjelom četverorazredne kombinacije</w:t>
      </w:r>
      <w:r w:rsidRPr="00C1529E">
        <w:rPr>
          <w:rFonts w:cstheme="minorHAnsi"/>
          <w:sz w:val="28"/>
          <w:szCs w:val="28"/>
        </w:rPr>
        <w:t>, a PO Poljica ima dva odjela dvorazrednih kombinacija.</w:t>
      </w:r>
    </w:p>
    <w:p w:rsidR="00FC0C46" w:rsidRPr="00C1529E" w:rsidRDefault="00FC0C46" w:rsidP="00285DFE">
      <w:pPr>
        <w:pStyle w:val="ListParagraph"/>
        <w:rPr>
          <w:rFonts w:cstheme="minorHAnsi"/>
          <w:sz w:val="28"/>
          <w:szCs w:val="28"/>
        </w:rPr>
      </w:pPr>
    </w:p>
    <w:p w:rsidR="00D40F0E" w:rsidRDefault="00D40F0E" w:rsidP="009D07C5">
      <w:pPr>
        <w:pStyle w:val="Title"/>
        <w:rPr>
          <w:rFonts w:ascii="Times New Roman" w:hAnsi="Times New Roman" w:cs="Times New Roman"/>
          <w:color w:val="auto"/>
          <w:sz w:val="24"/>
          <w:szCs w:val="24"/>
        </w:rPr>
      </w:pPr>
    </w:p>
    <w:p w:rsidR="006E0B77" w:rsidRDefault="006E0B77">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br w:type="page"/>
      </w:r>
    </w:p>
    <w:p w:rsidR="009D07C5" w:rsidRPr="00C33543" w:rsidRDefault="009D07C5" w:rsidP="006E0B77">
      <w:pPr>
        <w:rPr>
          <w:rFonts w:eastAsia="Times New Roman" w:cstheme="minorHAnsi"/>
          <w:b/>
          <w:bCs/>
          <w:color w:val="1F497D" w:themeColor="text2"/>
          <w:kern w:val="28"/>
          <w:sz w:val="32"/>
          <w:szCs w:val="32"/>
        </w:rPr>
      </w:pPr>
      <w:r w:rsidRPr="00C33543">
        <w:rPr>
          <w:rFonts w:cstheme="minorHAnsi"/>
          <w:color w:val="1F497D" w:themeColor="text2"/>
          <w:sz w:val="32"/>
          <w:szCs w:val="32"/>
        </w:rPr>
        <w:lastRenderedPageBreak/>
        <w:t>OSNOVNI PODACI O ŠKOLI</w:t>
      </w:r>
    </w:p>
    <w:p w:rsidR="009D07C5" w:rsidRPr="00302F10" w:rsidRDefault="009D07C5" w:rsidP="009D07C5">
      <w:pPr>
        <w:pStyle w:val="Title"/>
        <w:rPr>
          <w:rFonts w:ascii="Times New Roman" w:hAnsi="Times New Roman" w:cs="Times New Roman"/>
          <w:color w:val="auto"/>
          <w:sz w:val="24"/>
          <w:szCs w:val="24"/>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Naziv škole:</w:t>
            </w:r>
          </w:p>
        </w:tc>
        <w:tc>
          <w:tcPr>
            <w:tcW w:w="5100" w:type="dxa"/>
          </w:tcPr>
          <w:p w:rsidR="009D07C5" w:rsidRPr="00753783" w:rsidRDefault="009D07C5" w:rsidP="009D07C5">
            <w:r w:rsidRPr="00753783">
              <w:t>OŠ BARTULA KAŠIĆA</w:t>
            </w:r>
          </w:p>
        </w:tc>
      </w:tr>
      <w:tr w:rsidR="009D07C5" w:rsidRPr="00302F10" w:rsidTr="00011620">
        <w:tc>
          <w:tcPr>
            <w:tcW w:w="4608" w:type="dxa"/>
            <w:shd w:val="clear" w:color="auto" w:fill="548DD4" w:themeFill="text2" w:themeFillTint="99"/>
          </w:tcPr>
          <w:p w:rsidR="009D07C5" w:rsidRPr="00011620" w:rsidRDefault="009D07C5" w:rsidP="009D07C5">
            <w:pPr>
              <w:rPr>
                <w:color w:val="FFFFFF" w:themeColor="background1"/>
              </w:rPr>
            </w:pPr>
            <w:r w:rsidRPr="00011620">
              <w:rPr>
                <w:b/>
                <w:color w:val="FFFFFF" w:themeColor="background1"/>
              </w:rPr>
              <w:t>Adresa škole:</w:t>
            </w:r>
          </w:p>
        </w:tc>
        <w:tc>
          <w:tcPr>
            <w:tcW w:w="5100" w:type="dxa"/>
          </w:tcPr>
          <w:p w:rsidR="009D07C5" w:rsidRPr="00753783" w:rsidRDefault="009D07C5" w:rsidP="009D07C5">
            <w:r w:rsidRPr="00753783">
              <w:t>BRIBIRSKI PRILAZ 2</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Županija:</w:t>
            </w:r>
          </w:p>
        </w:tc>
        <w:tc>
          <w:tcPr>
            <w:tcW w:w="5100" w:type="dxa"/>
          </w:tcPr>
          <w:p w:rsidR="009D07C5" w:rsidRPr="00753783" w:rsidRDefault="009D07C5" w:rsidP="009D07C5">
            <w:r w:rsidRPr="00753783">
              <w:t>ZADARSKA</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 xml:space="preserve">Telefonski broj: </w:t>
            </w:r>
          </w:p>
        </w:tc>
        <w:tc>
          <w:tcPr>
            <w:tcW w:w="5100" w:type="dxa"/>
          </w:tcPr>
          <w:p w:rsidR="009D07C5" w:rsidRPr="00753783" w:rsidRDefault="009D07C5" w:rsidP="009D07C5">
            <w:r w:rsidRPr="00753783">
              <w:t>023/321-397</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telefaksa:</w:t>
            </w:r>
          </w:p>
        </w:tc>
        <w:tc>
          <w:tcPr>
            <w:tcW w:w="5100" w:type="dxa"/>
          </w:tcPr>
          <w:p w:rsidR="009D07C5" w:rsidRPr="00753783" w:rsidRDefault="009D07C5" w:rsidP="009D07C5">
            <w:r w:rsidRPr="00753783">
              <w:t>023/323620</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Internetska pošta:</w:t>
            </w:r>
          </w:p>
        </w:tc>
        <w:tc>
          <w:tcPr>
            <w:tcW w:w="5100" w:type="dxa"/>
          </w:tcPr>
          <w:p w:rsidR="009D07C5" w:rsidRPr="00EC3C66" w:rsidRDefault="009D07C5" w:rsidP="009D07C5">
            <w:pPr>
              <w:rPr>
                <w:b/>
              </w:rPr>
            </w:pPr>
            <w:r w:rsidRPr="00EC3C66">
              <w:rPr>
                <w:rStyle w:val="Strong"/>
                <w:b w:val="0"/>
                <w:sz w:val="27"/>
                <w:szCs w:val="27"/>
              </w:rPr>
              <w:t>ured@os-bkasica-zadar.skole.hr</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Internetska adresa:</w:t>
            </w:r>
          </w:p>
        </w:tc>
        <w:tc>
          <w:tcPr>
            <w:tcW w:w="5100" w:type="dxa"/>
          </w:tcPr>
          <w:p w:rsidR="009D07C5" w:rsidRPr="00EC3C66" w:rsidRDefault="009D07C5" w:rsidP="009D07C5">
            <w:pPr>
              <w:rPr>
                <w:i/>
              </w:rPr>
            </w:pPr>
            <w:r w:rsidRPr="00EC3C66">
              <w:rPr>
                <w:rStyle w:val="HTMLCite"/>
                <w:i w:val="0"/>
              </w:rPr>
              <w:t>www.</w:t>
            </w:r>
            <w:r w:rsidRPr="00EC3C66">
              <w:rPr>
                <w:rStyle w:val="HTMLCite"/>
                <w:b/>
                <w:bCs/>
                <w:i w:val="0"/>
              </w:rPr>
              <w:t>os</w:t>
            </w:r>
            <w:r w:rsidRPr="00EC3C66">
              <w:rPr>
                <w:rStyle w:val="HTMLCite"/>
                <w:i w:val="0"/>
              </w:rPr>
              <w:t>-b</w:t>
            </w:r>
            <w:r w:rsidRPr="00EC3C66">
              <w:rPr>
                <w:rStyle w:val="HTMLCite"/>
                <w:b/>
                <w:bCs/>
                <w:i w:val="0"/>
              </w:rPr>
              <w:t>kasica</w:t>
            </w:r>
            <w:r w:rsidRPr="00EC3C66">
              <w:rPr>
                <w:rStyle w:val="HTMLCite"/>
                <w:i w:val="0"/>
              </w:rPr>
              <w:t>-</w:t>
            </w:r>
            <w:r w:rsidRPr="00EC3C66">
              <w:rPr>
                <w:rStyle w:val="HTMLCite"/>
                <w:b/>
                <w:bCs/>
                <w:i w:val="0"/>
              </w:rPr>
              <w:t>zadar</w:t>
            </w:r>
            <w:r w:rsidRPr="00EC3C66">
              <w:rPr>
                <w:rStyle w:val="HTMLCite"/>
                <w:i w:val="0"/>
              </w:rPr>
              <w:t>.skole.hr</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Šifra škole:</w:t>
            </w:r>
          </w:p>
        </w:tc>
        <w:tc>
          <w:tcPr>
            <w:tcW w:w="5100" w:type="dxa"/>
          </w:tcPr>
          <w:p w:rsidR="009D07C5" w:rsidRPr="00753783" w:rsidRDefault="009D07C5" w:rsidP="009D07C5">
            <w:r w:rsidRPr="00753783">
              <w:t>13-107-007</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Matični broj škole:</w:t>
            </w:r>
          </w:p>
        </w:tc>
        <w:tc>
          <w:tcPr>
            <w:tcW w:w="5100" w:type="dxa"/>
          </w:tcPr>
          <w:p w:rsidR="009D07C5" w:rsidRPr="00753783" w:rsidRDefault="009D07C5" w:rsidP="009D07C5">
            <w:r w:rsidRPr="00753783">
              <w:t>03417476</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OIB:</w:t>
            </w:r>
          </w:p>
        </w:tc>
        <w:tc>
          <w:tcPr>
            <w:tcW w:w="5100" w:type="dxa"/>
          </w:tcPr>
          <w:p w:rsidR="009D07C5" w:rsidRPr="00753783" w:rsidRDefault="009D07C5" w:rsidP="009D07C5">
            <w:r w:rsidRPr="00753783">
              <w:t>07457010076</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Upis u sudski registar (broj i datum):</w:t>
            </w:r>
          </w:p>
        </w:tc>
        <w:tc>
          <w:tcPr>
            <w:tcW w:w="5100" w:type="dxa"/>
          </w:tcPr>
          <w:p w:rsidR="009D07C5" w:rsidRPr="00753783" w:rsidRDefault="009D07C5" w:rsidP="009D07C5">
            <w:r w:rsidRPr="00753783">
              <w:t>12.12. 2014. Mbs: 060034349</w:t>
            </w:r>
          </w:p>
          <w:p w:rsidR="009D07C5" w:rsidRPr="00753783" w:rsidRDefault="009D07C5" w:rsidP="009D07C5">
            <w:r w:rsidRPr="00753783">
              <w:t>tt-14/2996-2</w:t>
            </w:r>
          </w:p>
        </w:tc>
      </w:tr>
      <w:tr w:rsidR="009D07C5" w:rsidRPr="00302F10" w:rsidTr="00011620">
        <w:tc>
          <w:tcPr>
            <w:tcW w:w="4608" w:type="dxa"/>
            <w:tcBorders>
              <w:bottom w:val="single" w:sz="6" w:space="0" w:color="auto"/>
            </w:tcBorders>
            <w:shd w:val="clear" w:color="auto" w:fill="548DD4" w:themeFill="text2" w:themeFillTint="99"/>
          </w:tcPr>
          <w:p w:rsidR="009D07C5" w:rsidRPr="00011620" w:rsidRDefault="009D07C5" w:rsidP="009D07C5">
            <w:pPr>
              <w:rPr>
                <w:b/>
                <w:color w:val="FFFFFF" w:themeColor="background1"/>
              </w:rPr>
            </w:pPr>
            <w:r w:rsidRPr="00011620">
              <w:rPr>
                <w:b/>
                <w:bCs/>
                <w:color w:val="FFFFFF" w:themeColor="background1"/>
              </w:rPr>
              <w:t>Škola vježbaonica za:</w:t>
            </w:r>
          </w:p>
        </w:tc>
        <w:tc>
          <w:tcPr>
            <w:tcW w:w="5100" w:type="dxa"/>
            <w:tcBorders>
              <w:bottom w:val="single" w:sz="6" w:space="0" w:color="auto"/>
            </w:tcBorders>
          </w:tcPr>
          <w:p w:rsidR="009D07C5" w:rsidRPr="00753783" w:rsidRDefault="009D07C5" w:rsidP="009D07C5">
            <w:r>
              <w:t>ENGLESKI JEZIK, HRVATSKI JEZIK, TALIJANSKI JEZIK, VJERONAUK, PSIHOLOGIJA</w:t>
            </w:r>
          </w:p>
        </w:tc>
      </w:tr>
      <w:tr w:rsidR="009D07C5" w:rsidRPr="00302F10" w:rsidTr="009D07C5">
        <w:trPr>
          <w:trHeight w:hRule="exact" w:val="170"/>
        </w:trPr>
        <w:tc>
          <w:tcPr>
            <w:tcW w:w="4608" w:type="dxa"/>
            <w:tcBorders>
              <w:top w:val="single" w:sz="6" w:space="0" w:color="auto"/>
              <w:bottom w:val="single" w:sz="6" w:space="0" w:color="auto"/>
            </w:tcBorders>
            <w:shd w:val="clear" w:color="auto" w:fill="E0E0E0"/>
          </w:tcPr>
          <w:p w:rsidR="009D07C5" w:rsidRPr="00A708DC" w:rsidRDefault="009D07C5" w:rsidP="009D07C5">
            <w:pPr>
              <w:rPr>
                <w:b/>
              </w:rPr>
            </w:pPr>
          </w:p>
        </w:tc>
        <w:tc>
          <w:tcPr>
            <w:tcW w:w="5100" w:type="dxa"/>
            <w:tcBorders>
              <w:top w:val="single" w:sz="6" w:space="0" w:color="auto"/>
              <w:bottom w:val="single" w:sz="6" w:space="0" w:color="auto"/>
            </w:tcBorders>
            <w:shd w:val="clear" w:color="auto" w:fill="E0E0E0"/>
          </w:tcPr>
          <w:p w:rsidR="009D07C5" w:rsidRPr="00753783" w:rsidRDefault="009D07C5" w:rsidP="009D07C5"/>
        </w:tc>
      </w:tr>
    </w:tbl>
    <w:p w:rsidR="00011620" w:rsidRDefault="00011620">
      <w:r>
        <w:br w:type="page"/>
      </w: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9D07C5" w:rsidRPr="00302F10" w:rsidTr="00011620">
        <w:tc>
          <w:tcPr>
            <w:tcW w:w="4608" w:type="dxa"/>
            <w:tcBorders>
              <w:top w:val="single" w:sz="6" w:space="0" w:color="auto"/>
            </w:tcBorders>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lastRenderedPageBreak/>
              <w:t>Ravnatelj škole:</w:t>
            </w:r>
          </w:p>
        </w:tc>
        <w:tc>
          <w:tcPr>
            <w:tcW w:w="5100" w:type="dxa"/>
            <w:tcBorders>
              <w:top w:val="single" w:sz="6" w:space="0" w:color="auto"/>
            </w:tcBorders>
          </w:tcPr>
          <w:p w:rsidR="009D07C5" w:rsidRPr="00753783" w:rsidRDefault="009D07C5" w:rsidP="009D07C5">
            <w:r w:rsidRPr="00753783">
              <w:t>KATICA SKUKAN</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Zamjenik ravnatelja:</w:t>
            </w:r>
          </w:p>
        </w:tc>
        <w:tc>
          <w:tcPr>
            <w:tcW w:w="5100" w:type="dxa"/>
          </w:tcPr>
          <w:p w:rsidR="009D07C5" w:rsidRPr="00753783" w:rsidRDefault="009D07C5" w:rsidP="009D07C5">
            <w:r w:rsidRPr="00753783">
              <w:t>VERA ŠUŠIĆ</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Voditelj smjene:</w:t>
            </w:r>
          </w:p>
        </w:tc>
        <w:tc>
          <w:tcPr>
            <w:tcW w:w="5100" w:type="dxa"/>
          </w:tcPr>
          <w:p w:rsidR="009D07C5" w:rsidRPr="00302F10" w:rsidRDefault="009D07C5" w:rsidP="009D07C5">
            <w:r>
              <w:t>K.J.RADAS (zamjena K. Vuleta) / M. JURIČIĆ</w:t>
            </w:r>
          </w:p>
        </w:tc>
      </w:tr>
      <w:tr w:rsidR="009D07C5" w:rsidRPr="00302F10" w:rsidTr="00011620">
        <w:trPr>
          <w:trHeight w:val="966"/>
        </w:trPr>
        <w:tc>
          <w:tcPr>
            <w:tcW w:w="4608" w:type="dxa"/>
            <w:tcBorders>
              <w:bottom w:val="single" w:sz="6" w:space="0" w:color="auto"/>
            </w:tcBorders>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Voditelj područne škole:</w:t>
            </w:r>
          </w:p>
        </w:tc>
        <w:tc>
          <w:tcPr>
            <w:tcW w:w="5100" w:type="dxa"/>
            <w:tcBorders>
              <w:bottom w:val="single" w:sz="6" w:space="0" w:color="auto"/>
            </w:tcBorders>
          </w:tcPr>
          <w:p w:rsidR="009D07C5" w:rsidRDefault="009D07C5" w:rsidP="009D07C5">
            <w:r>
              <w:t>PŠ Bokanjac – R. NEMARIĆ</w:t>
            </w:r>
          </w:p>
          <w:p w:rsidR="009D07C5" w:rsidRPr="00302F10" w:rsidRDefault="009D07C5" w:rsidP="009D07C5">
            <w:r>
              <w:t>PO Dračevac Ninski, PO Poljica i PO Žerava – K. BOŠNJAK</w:t>
            </w:r>
          </w:p>
        </w:tc>
      </w:tr>
      <w:tr w:rsidR="009D07C5" w:rsidRPr="00302F10" w:rsidTr="00011620">
        <w:trPr>
          <w:trHeight w:hRule="exact" w:val="170"/>
        </w:trPr>
        <w:tc>
          <w:tcPr>
            <w:tcW w:w="4608" w:type="dxa"/>
            <w:tcBorders>
              <w:top w:val="single" w:sz="6" w:space="0" w:color="auto"/>
              <w:bottom w:val="single" w:sz="6" w:space="0" w:color="auto"/>
            </w:tcBorders>
            <w:shd w:val="clear" w:color="auto" w:fill="548DD4" w:themeFill="text2" w:themeFillTint="99"/>
          </w:tcPr>
          <w:p w:rsidR="009D07C5" w:rsidRPr="00011620" w:rsidRDefault="009D07C5" w:rsidP="009D07C5">
            <w:pPr>
              <w:rPr>
                <w:b/>
                <w:color w:val="FFFFFF" w:themeColor="background1"/>
              </w:rPr>
            </w:pPr>
          </w:p>
        </w:tc>
        <w:tc>
          <w:tcPr>
            <w:tcW w:w="5100" w:type="dxa"/>
            <w:tcBorders>
              <w:top w:val="single" w:sz="6" w:space="0" w:color="auto"/>
              <w:bottom w:val="single" w:sz="6" w:space="0" w:color="auto"/>
            </w:tcBorders>
            <w:shd w:val="clear" w:color="auto" w:fill="E0E0E0"/>
          </w:tcPr>
          <w:p w:rsidR="009D07C5" w:rsidRPr="00302F10" w:rsidRDefault="009D07C5" w:rsidP="009D07C5"/>
        </w:tc>
      </w:tr>
      <w:tr w:rsidR="009D07C5" w:rsidRPr="00302F10" w:rsidTr="00011620">
        <w:tc>
          <w:tcPr>
            <w:tcW w:w="4608" w:type="dxa"/>
            <w:tcBorders>
              <w:top w:val="single" w:sz="6" w:space="0" w:color="auto"/>
            </w:tcBorders>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učenika:</w:t>
            </w:r>
          </w:p>
        </w:tc>
        <w:tc>
          <w:tcPr>
            <w:tcW w:w="5100" w:type="dxa"/>
            <w:tcBorders>
              <w:top w:val="single" w:sz="6" w:space="0" w:color="auto"/>
            </w:tcBorders>
          </w:tcPr>
          <w:p w:rsidR="009D07C5" w:rsidRPr="00302F10" w:rsidRDefault="009D07C5" w:rsidP="009D07C5">
            <w:r>
              <w:t>1088</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učenika u razrednoj nastavi:</w:t>
            </w:r>
          </w:p>
        </w:tc>
        <w:tc>
          <w:tcPr>
            <w:tcW w:w="5100" w:type="dxa"/>
          </w:tcPr>
          <w:p w:rsidR="009D07C5" w:rsidRPr="00302F10" w:rsidRDefault="009D07C5" w:rsidP="009D07C5">
            <w:r>
              <w:t>603</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učenika u predmetnoj nastavi:</w:t>
            </w:r>
          </w:p>
        </w:tc>
        <w:tc>
          <w:tcPr>
            <w:tcW w:w="5100" w:type="dxa"/>
          </w:tcPr>
          <w:p w:rsidR="009D07C5" w:rsidRPr="00302F10" w:rsidRDefault="009D07C5" w:rsidP="009D07C5">
            <w:r>
              <w:t>485</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učenika s teškoćama u razvoju:</w:t>
            </w:r>
          </w:p>
        </w:tc>
        <w:tc>
          <w:tcPr>
            <w:tcW w:w="5100" w:type="dxa"/>
          </w:tcPr>
          <w:p w:rsidR="009D07C5" w:rsidRPr="00302F10" w:rsidRDefault="009D07C5" w:rsidP="009D07C5">
            <w:r>
              <w:t>77</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učenika u produženom boravku:</w:t>
            </w:r>
          </w:p>
        </w:tc>
        <w:tc>
          <w:tcPr>
            <w:tcW w:w="5100" w:type="dxa"/>
          </w:tcPr>
          <w:p w:rsidR="009D07C5" w:rsidRPr="00302F10" w:rsidRDefault="009D07C5" w:rsidP="009D07C5">
            <w:r>
              <w:t>77</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učenika putnika:</w:t>
            </w:r>
          </w:p>
        </w:tc>
        <w:tc>
          <w:tcPr>
            <w:tcW w:w="5100" w:type="dxa"/>
          </w:tcPr>
          <w:p w:rsidR="009D07C5" w:rsidRPr="00302F10" w:rsidRDefault="009D07C5" w:rsidP="009D07C5">
            <w:r>
              <w:t>135 – mjesni prijevoz    42 – školski autobus</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Ukupan broj razrednih odjela:</w:t>
            </w:r>
          </w:p>
        </w:tc>
        <w:tc>
          <w:tcPr>
            <w:tcW w:w="5100" w:type="dxa"/>
          </w:tcPr>
          <w:p w:rsidR="009D07C5" w:rsidRPr="00302F10" w:rsidRDefault="009D07C5" w:rsidP="009D07C5">
            <w:r>
              <w:t>54</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razrednih odjela u matičnoj školi:</w:t>
            </w:r>
          </w:p>
        </w:tc>
        <w:tc>
          <w:tcPr>
            <w:tcW w:w="5100" w:type="dxa"/>
          </w:tcPr>
          <w:p w:rsidR="009D07C5" w:rsidRPr="00302F10" w:rsidRDefault="009D07C5" w:rsidP="009D07C5">
            <w:r>
              <w:t>42</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razrednih odjela u područnoj školi:</w:t>
            </w:r>
          </w:p>
        </w:tc>
        <w:tc>
          <w:tcPr>
            <w:tcW w:w="5100" w:type="dxa"/>
          </w:tcPr>
          <w:p w:rsidR="009D07C5" w:rsidRPr="00302F10" w:rsidRDefault="009D07C5" w:rsidP="009D07C5">
            <w:r>
              <w:t>PŠB8, PŠD1, PŠŽ1,PŠP2</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razrednih odjela RN-a:</w:t>
            </w:r>
          </w:p>
        </w:tc>
        <w:tc>
          <w:tcPr>
            <w:tcW w:w="5100" w:type="dxa"/>
          </w:tcPr>
          <w:p w:rsidR="009D07C5" w:rsidRPr="00302F10" w:rsidRDefault="009D07C5" w:rsidP="009D07C5">
            <w:r>
              <w:t>31</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razrednih odjela PN-a:</w:t>
            </w:r>
          </w:p>
        </w:tc>
        <w:tc>
          <w:tcPr>
            <w:tcW w:w="5100" w:type="dxa"/>
          </w:tcPr>
          <w:p w:rsidR="009D07C5" w:rsidRPr="00302F10" w:rsidRDefault="009D07C5" w:rsidP="009D07C5">
            <w:r>
              <w:t>23</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lastRenderedPageBreak/>
              <w:t>Broj smjena:</w:t>
            </w:r>
          </w:p>
        </w:tc>
        <w:tc>
          <w:tcPr>
            <w:tcW w:w="5100" w:type="dxa"/>
          </w:tcPr>
          <w:p w:rsidR="009D07C5" w:rsidRPr="00753783" w:rsidRDefault="009D07C5" w:rsidP="009D07C5">
            <w:r w:rsidRPr="00753783">
              <w:t>MŠ 2, PŠ BOKANJAC 3, PO POLJICA,DRAČEVAC I ŽERAVA 1</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Početak i završetak svake smjene:</w:t>
            </w:r>
          </w:p>
        </w:tc>
        <w:tc>
          <w:tcPr>
            <w:tcW w:w="5100" w:type="dxa"/>
          </w:tcPr>
          <w:p w:rsidR="009D07C5" w:rsidRPr="00753783" w:rsidRDefault="009D07C5" w:rsidP="009D07C5">
            <w:r w:rsidRPr="00753783">
              <w:t>MŠ – 08</w:t>
            </w:r>
            <w:r>
              <w:t xml:space="preserve">.00-13.10 i 14.00 – 19. 10 </w:t>
            </w:r>
            <w:r w:rsidRPr="00753783">
              <w:t xml:space="preserve"> </w:t>
            </w:r>
          </w:p>
          <w:p w:rsidR="009D07C5" w:rsidRDefault="009D07C5" w:rsidP="009D07C5">
            <w:r w:rsidRPr="00753783">
              <w:t>PŠ BOKANJAC – 08.00 – 11.30 ; 11.45 – 14.45; 15.00 – 19.10</w:t>
            </w:r>
          </w:p>
          <w:p w:rsidR="009D07C5" w:rsidRPr="00753783" w:rsidRDefault="009D07C5" w:rsidP="009D07C5">
            <w:r>
              <w:t>PŠŽ,PŠP,PŠD – 8.00 – 12.20</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radnika:</w:t>
            </w:r>
          </w:p>
        </w:tc>
        <w:tc>
          <w:tcPr>
            <w:tcW w:w="5100" w:type="dxa"/>
          </w:tcPr>
          <w:p w:rsidR="009D07C5" w:rsidRPr="00302F10" w:rsidRDefault="009D07C5" w:rsidP="009D07C5">
            <w:r>
              <w:t>117</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učitelja predmetne nastave:</w:t>
            </w:r>
          </w:p>
        </w:tc>
        <w:tc>
          <w:tcPr>
            <w:tcW w:w="5100" w:type="dxa"/>
          </w:tcPr>
          <w:p w:rsidR="009D07C5" w:rsidRPr="00302F10" w:rsidRDefault="009D07C5" w:rsidP="009D07C5">
            <w:r>
              <w:t>52</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učitelja razredne nastave:</w:t>
            </w:r>
          </w:p>
        </w:tc>
        <w:tc>
          <w:tcPr>
            <w:tcW w:w="5100" w:type="dxa"/>
          </w:tcPr>
          <w:p w:rsidR="009D07C5" w:rsidRPr="00302F10" w:rsidRDefault="009D07C5" w:rsidP="009D07C5">
            <w:r>
              <w:t>37</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učitelja u produženom boravku:</w:t>
            </w:r>
          </w:p>
        </w:tc>
        <w:tc>
          <w:tcPr>
            <w:tcW w:w="5100" w:type="dxa"/>
          </w:tcPr>
          <w:p w:rsidR="009D07C5" w:rsidRPr="00302F10" w:rsidRDefault="009D07C5" w:rsidP="009D07C5">
            <w:r>
              <w:t>3</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stručnih suradnika:</w:t>
            </w:r>
          </w:p>
        </w:tc>
        <w:tc>
          <w:tcPr>
            <w:tcW w:w="5100" w:type="dxa"/>
          </w:tcPr>
          <w:p w:rsidR="009D07C5" w:rsidRPr="00302F10" w:rsidRDefault="009D07C5" w:rsidP="009D07C5">
            <w:r>
              <w:t>6</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ostalih radnika:</w:t>
            </w:r>
          </w:p>
        </w:tc>
        <w:tc>
          <w:tcPr>
            <w:tcW w:w="5100" w:type="dxa"/>
          </w:tcPr>
          <w:p w:rsidR="009D07C5" w:rsidRPr="00302F10" w:rsidRDefault="009D07C5" w:rsidP="009D07C5">
            <w:r>
              <w:t>17              9 PUN</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nestručnih učitelja:</w:t>
            </w:r>
          </w:p>
        </w:tc>
        <w:tc>
          <w:tcPr>
            <w:tcW w:w="5100" w:type="dxa"/>
          </w:tcPr>
          <w:p w:rsidR="009D07C5" w:rsidRPr="00302F10" w:rsidRDefault="009D07C5" w:rsidP="009D07C5">
            <w:r>
              <w:t>2</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pripravnika:</w:t>
            </w:r>
          </w:p>
        </w:tc>
        <w:tc>
          <w:tcPr>
            <w:tcW w:w="5100" w:type="dxa"/>
          </w:tcPr>
          <w:p w:rsidR="009D07C5" w:rsidRPr="00302F10" w:rsidRDefault="009D07C5" w:rsidP="009D07C5">
            <w:r>
              <w:t>3</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mentora i savjetnika:</w:t>
            </w:r>
          </w:p>
        </w:tc>
        <w:tc>
          <w:tcPr>
            <w:tcW w:w="5100" w:type="dxa"/>
          </w:tcPr>
          <w:p w:rsidR="009D07C5" w:rsidRPr="00302F10" w:rsidRDefault="009D07C5" w:rsidP="009D07C5">
            <w:r>
              <w:t>13</w:t>
            </w:r>
          </w:p>
        </w:tc>
      </w:tr>
      <w:tr w:rsidR="009D07C5" w:rsidRPr="00302F10" w:rsidTr="00011620">
        <w:tc>
          <w:tcPr>
            <w:tcW w:w="4608" w:type="dxa"/>
            <w:tcBorders>
              <w:bottom w:val="single" w:sz="6" w:space="0" w:color="auto"/>
            </w:tcBorders>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voditelja ŽSV-a:</w:t>
            </w:r>
          </w:p>
        </w:tc>
        <w:tc>
          <w:tcPr>
            <w:tcW w:w="5100" w:type="dxa"/>
            <w:tcBorders>
              <w:bottom w:val="single" w:sz="6" w:space="0" w:color="auto"/>
            </w:tcBorders>
          </w:tcPr>
          <w:p w:rsidR="009D07C5" w:rsidRPr="00302F10" w:rsidRDefault="009D07C5" w:rsidP="009D07C5">
            <w:r>
              <w:t>2</w:t>
            </w:r>
          </w:p>
        </w:tc>
      </w:tr>
      <w:tr w:rsidR="009D07C5" w:rsidRPr="00302F10" w:rsidTr="00011620">
        <w:trPr>
          <w:trHeight w:hRule="exact" w:val="170"/>
        </w:trPr>
        <w:tc>
          <w:tcPr>
            <w:tcW w:w="4608" w:type="dxa"/>
            <w:tcBorders>
              <w:top w:val="single" w:sz="6" w:space="0" w:color="auto"/>
              <w:bottom w:val="single" w:sz="6" w:space="0" w:color="auto"/>
            </w:tcBorders>
            <w:shd w:val="clear" w:color="auto" w:fill="548DD4" w:themeFill="text2" w:themeFillTint="99"/>
          </w:tcPr>
          <w:p w:rsidR="009D07C5" w:rsidRPr="00011620" w:rsidRDefault="009D07C5" w:rsidP="009D07C5">
            <w:pPr>
              <w:rPr>
                <w:b/>
                <w:color w:val="FFFFFF" w:themeColor="background1"/>
              </w:rPr>
            </w:pPr>
          </w:p>
        </w:tc>
        <w:tc>
          <w:tcPr>
            <w:tcW w:w="5100" w:type="dxa"/>
            <w:tcBorders>
              <w:top w:val="single" w:sz="6" w:space="0" w:color="auto"/>
              <w:bottom w:val="single" w:sz="6" w:space="0" w:color="auto"/>
            </w:tcBorders>
            <w:shd w:val="clear" w:color="auto" w:fill="E0E0E0"/>
          </w:tcPr>
          <w:p w:rsidR="009D07C5" w:rsidRPr="00302F10" w:rsidRDefault="009D07C5" w:rsidP="009D07C5"/>
        </w:tc>
      </w:tr>
      <w:tr w:rsidR="009D07C5" w:rsidRPr="00302F10" w:rsidTr="00011620">
        <w:tc>
          <w:tcPr>
            <w:tcW w:w="4608" w:type="dxa"/>
            <w:tcBorders>
              <w:top w:val="single" w:sz="6" w:space="0" w:color="auto"/>
            </w:tcBorders>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računala u školi:</w:t>
            </w:r>
          </w:p>
        </w:tc>
        <w:tc>
          <w:tcPr>
            <w:tcW w:w="5100" w:type="dxa"/>
            <w:tcBorders>
              <w:top w:val="single" w:sz="6" w:space="0" w:color="auto"/>
            </w:tcBorders>
          </w:tcPr>
          <w:p w:rsidR="009D07C5" w:rsidRPr="00302F10" w:rsidRDefault="009D07C5" w:rsidP="009D07C5">
            <w:r>
              <w:t>85</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lastRenderedPageBreak/>
              <w:t>Broj specijaliziranih učionica:</w:t>
            </w:r>
          </w:p>
        </w:tc>
        <w:tc>
          <w:tcPr>
            <w:tcW w:w="5100" w:type="dxa"/>
          </w:tcPr>
          <w:p w:rsidR="009D07C5" w:rsidRPr="00302F10" w:rsidRDefault="009D07C5" w:rsidP="009D07C5">
            <w:r>
              <w:t>15</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općih učionica:</w:t>
            </w:r>
          </w:p>
        </w:tc>
        <w:tc>
          <w:tcPr>
            <w:tcW w:w="5100" w:type="dxa"/>
          </w:tcPr>
          <w:p w:rsidR="009D07C5" w:rsidRPr="00302F10" w:rsidRDefault="009D07C5" w:rsidP="009D07C5">
            <w:r>
              <w:t>18</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športskih dvorana:</w:t>
            </w:r>
          </w:p>
        </w:tc>
        <w:tc>
          <w:tcPr>
            <w:tcW w:w="5100" w:type="dxa"/>
          </w:tcPr>
          <w:p w:rsidR="009D07C5" w:rsidRPr="00302F10" w:rsidRDefault="009D07C5" w:rsidP="009D07C5">
            <w:r>
              <w:t>2</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Broj športskih igrališta:</w:t>
            </w:r>
          </w:p>
        </w:tc>
        <w:tc>
          <w:tcPr>
            <w:tcW w:w="5100" w:type="dxa"/>
          </w:tcPr>
          <w:p w:rsidR="009D07C5" w:rsidRPr="00302F10" w:rsidRDefault="009D07C5" w:rsidP="009D07C5">
            <w:r>
              <w:t>2</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Školska knjižnica:</w:t>
            </w:r>
          </w:p>
        </w:tc>
        <w:tc>
          <w:tcPr>
            <w:tcW w:w="5100" w:type="dxa"/>
          </w:tcPr>
          <w:p w:rsidR="009D07C5" w:rsidRPr="00302F10" w:rsidRDefault="009D07C5" w:rsidP="009D07C5">
            <w:r>
              <w:t>1</w:t>
            </w:r>
          </w:p>
        </w:tc>
      </w:tr>
      <w:tr w:rsidR="009D07C5" w:rsidRPr="00302F10" w:rsidTr="00011620">
        <w:tc>
          <w:tcPr>
            <w:tcW w:w="4608" w:type="dxa"/>
            <w:shd w:val="clear" w:color="auto" w:fill="548DD4" w:themeFill="text2" w:themeFillTint="99"/>
          </w:tcPr>
          <w:p w:rsidR="009D07C5" w:rsidRPr="00011620" w:rsidRDefault="009D07C5" w:rsidP="009D07C5">
            <w:pPr>
              <w:rPr>
                <w:b/>
                <w:color w:val="FFFFFF" w:themeColor="background1"/>
              </w:rPr>
            </w:pPr>
            <w:r w:rsidRPr="00011620">
              <w:rPr>
                <w:b/>
                <w:color w:val="FFFFFF" w:themeColor="background1"/>
              </w:rPr>
              <w:t>Školska kuhinja:</w:t>
            </w:r>
          </w:p>
        </w:tc>
        <w:tc>
          <w:tcPr>
            <w:tcW w:w="5100" w:type="dxa"/>
          </w:tcPr>
          <w:p w:rsidR="009D07C5" w:rsidRPr="00302F10" w:rsidRDefault="00011620" w:rsidP="009D07C5">
            <w:r>
              <w:t>prostor pretvoren u blago</w:t>
            </w:r>
            <w:r w:rsidR="009D07C5">
              <w:t>vaonicu ( djeca PB)</w:t>
            </w:r>
          </w:p>
        </w:tc>
      </w:tr>
    </w:tbl>
    <w:p w:rsidR="00FC0C46" w:rsidRPr="00C1529E" w:rsidRDefault="00FC0C46" w:rsidP="009D07C5">
      <w:pPr>
        <w:pStyle w:val="Title"/>
        <w:jc w:val="left"/>
        <w:rPr>
          <w:rFonts w:asciiTheme="minorHAnsi" w:hAnsiTheme="minorHAnsi" w:cstheme="minorHAnsi"/>
          <w:color w:val="auto"/>
          <w:sz w:val="28"/>
          <w:szCs w:val="28"/>
        </w:rPr>
      </w:pPr>
    </w:p>
    <w:p w:rsidR="00C1529E" w:rsidRDefault="00C1529E"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9D07C5" w:rsidRDefault="009D07C5" w:rsidP="00285DFE">
      <w:pPr>
        <w:pStyle w:val="ListParagraph"/>
        <w:rPr>
          <w:rFonts w:cstheme="minorHAnsi"/>
          <w:sz w:val="28"/>
          <w:szCs w:val="28"/>
        </w:rPr>
      </w:pPr>
    </w:p>
    <w:p w:rsidR="00C1529E" w:rsidRDefault="00AA0278" w:rsidP="001C6BF8">
      <w:pPr>
        <w:pStyle w:val="Heading1"/>
      </w:pPr>
      <w:r>
        <w:lastRenderedPageBreak/>
        <w:t xml:space="preserve">2. </w:t>
      </w:r>
      <w:r w:rsidR="0032375D" w:rsidRPr="00AA0278">
        <w:t xml:space="preserve">ANALIZA PODATAKA U </w:t>
      </w:r>
      <w:r w:rsidR="007276B4">
        <w:t>ŠKOLSKOJ I NASTAVNOJ GODINI 201</w:t>
      </w:r>
      <w:r w:rsidR="001E0915">
        <w:t>9</w:t>
      </w:r>
      <w:r w:rsidR="007276B4">
        <w:t>./20</w:t>
      </w:r>
      <w:r w:rsidR="001E0915">
        <w:t>20</w:t>
      </w:r>
      <w:r w:rsidR="0032375D" w:rsidRPr="00AA0278">
        <w:t>.</w:t>
      </w:r>
    </w:p>
    <w:tbl>
      <w:tblPr>
        <w:tblpPr w:leftFromText="180" w:rightFromText="180" w:horzAnchor="page" w:tblpX="2236" w:tblpY="1890"/>
        <w:tblW w:w="11020" w:type="dxa"/>
        <w:tblCellMar>
          <w:left w:w="0" w:type="dxa"/>
          <w:right w:w="0" w:type="dxa"/>
        </w:tblCellMar>
        <w:tblLook w:val="0600" w:firstRow="0" w:lastRow="0" w:firstColumn="0" w:lastColumn="0" w:noHBand="1" w:noVBand="1"/>
      </w:tblPr>
      <w:tblGrid>
        <w:gridCol w:w="3280"/>
        <w:gridCol w:w="2220"/>
        <w:gridCol w:w="2460"/>
        <w:gridCol w:w="3060"/>
      </w:tblGrid>
      <w:tr w:rsidR="001E0915" w:rsidRPr="001E0915" w:rsidTr="00011620">
        <w:trPr>
          <w:trHeight w:val="1260"/>
        </w:trPr>
        <w:tc>
          <w:tcPr>
            <w:tcW w:w="3280" w:type="dxa"/>
            <w:tcBorders>
              <w:top w:val="single" w:sz="1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8"/>
                <w:szCs w:val="48"/>
                <w:lang w:eastAsia="hr-HR"/>
              </w:rPr>
              <w:t>IZOSTANCI</w:t>
            </w:r>
          </w:p>
        </w:tc>
        <w:tc>
          <w:tcPr>
            <w:tcW w:w="2220" w:type="dxa"/>
            <w:tcBorders>
              <w:top w:val="single" w:sz="18" w:space="0" w:color="000000"/>
              <w:left w:val="single" w:sz="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06"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4"/>
                <w:szCs w:val="44"/>
                <w:lang w:eastAsia="hr-HR"/>
              </w:rPr>
              <w:t>Razredna</w:t>
            </w:r>
          </w:p>
          <w:p w:rsidR="001E0915" w:rsidRPr="00011620" w:rsidRDefault="001E0915" w:rsidP="001E0915">
            <w:pPr>
              <w:spacing w:before="106"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4"/>
                <w:szCs w:val="44"/>
                <w:lang w:eastAsia="hr-HR"/>
              </w:rPr>
              <w:t>Nastava</w:t>
            </w:r>
          </w:p>
        </w:tc>
        <w:tc>
          <w:tcPr>
            <w:tcW w:w="2460" w:type="dxa"/>
            <w:tcBorders>
              <w:top w:val="single" w:sz="18" w:space="0" w:color="000000"/>
              <w:left w:val="single" w:sz="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06"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4"/>
                <w:szCs w:val="44"/>
                <w:lang w:eastAsia="hr-HR"/>
              </w:rPr>
              <w:t>Predmetna</w:t>
            </w:r>
          </w:p>
          <w:p w:rsidR="001E0915" w:rsidRPr="00011620" w:rsidRDefault="001E0915" w:rsidP="001E0915">
            <w:pPr>
              <w:spacing w:before="106"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4"/>
                <w:szCs w:val="44"/>
                <w:lang w:eastAsia="hr-HR"/>
              </w:rPr>
              <w:t xml:space="preserve"> nastava</w:t>
            </w:r>
          </w:p>
        </w:tc>
        <w:tc>
          <w:tcPr>
            <w:tcW w:w="3060" w:type="dxa"/>
            <w:tcBorders>
              <w:top w:val="single" w:sz="18" w:space="0" w:color="000000"/>
              <w:left w:val="single" w:sz="8" w:space="0" w:color="000000"/>
              <w:bottom w:val="single" w:sz="8" w:space="0" w:color="000000"/>
              <w:right w:val="single" w:sz="1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8"/>
                <w:szCs w:val="48"/>
                <w:lang w:eastAsia="hr-HR"/>
              </w:rPr>
              <w:t>UKUPNO</w:t>
            </w:r>
          </w:p>
          <w:p w:rsidR="001E0915" w:rsidRPr="00011620" w:rsidRDefault="001E0915" w:rsidP="001E0915">
            <w:pPr>
              <w:spacing w:before="115"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8"/>
                <w:szCs w:val="48"/>
                <w:lang w:eastAsia="hr-HR"/>
              </w:rPr>
              <w:t>SATI</w:t>
            </w:r>
          </w:p>
        </w:tc>
      </w:tr>
      <w:tr w:rsidR="001E0915" w:rsidRPr="001E0915" w:rsidTr="00011620">
        <w:trPr>
          <w:trHeight w:val="1258"/>
        </w:trPr>
        <w:tc>
          <w:tcPr>
            <w:tcW w:w="3280" w:type="dxa"/>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8"/>
                <w:szCs w:val="48"/>
                <w:lang w:eastAsia="hr-HR"/>
              </w:rPr>
              <w:t>Opravdani</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eastAsia="Times New Roman" w:cstheme="minorHAnsi"/>
                <w:sz w:val="36"/>
                <w:szCs w:val="36"/>
                <w:lang w:eastAsia="hr-HR"/>
              </w:rPr>
            </w:pPr>
            <w:r w:rsidRPr="001E0915">
              <w:rPr>
                <w:rFonts w:eastAsia="Times New Roman" w:cstheme="minorHAnsi"/>
                <w:color w:val="000000" w:themeColor="text1"/>
                <w:kern w:val="24"/>
                <w:sz w:val="48"/>
                <w:szCs w:val="48"/>
                <w:lang w:eastAsia="hr-HR"/>
              </w:rPr>
              <w:t>20153</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eastAsia="Times New Roman" w:cstheme="minorHAnsi"/>
                <w:sz w:val="36"/>
                <w:szCs w:val="36"/>
                <w:lang w:eastAsia="hr-HR"/>
              </w:rPr>
            </w:pPr>
            <w:r w:rsidRPr="001E0915">
              <w:rPr>
                <w:rFonts w:eastAsia="Times New Roman" w:cstheme="minorHAnsi"/>
                <w:color w:val="000000" w:themeColor="text1"/>
                <w:kern w:val="24"/>
                <w:sz w:val="48"/>
                <w:szCs w:val="48"/>
                <w:lang w:eastAsia="hr-HR"/>
              </w:rPr>
              <w:t>21196</w:t>
            </w:r>
          </w:p>
        </w:tc>
        <w:tc>
          <w:tcPr>
            <w:tcW w:w="30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E0915" w:rsidRPr="001E0915" w:rsidRDefault="001E0915" w:rsidP="001E0915">
            <w:pPr>
              <w:spacing w:after="0" w:line="240" w:lineRule="auto"/>
              <w:jc w:val="center"/>
              <w:rPr>
                <w:rFonts w:eastAsia="Times New Roman" w:cstheme="minorHAnsi"/>
                <w:sz w:val="36"/>
                <w:szCs w:val="36"/>
                <w:lang w:eastAsia="hr-HR"/>
              </w:rPr>
            </w:pPr>
            <w:r w:rsidRPr="001E0915">
              <w:rPr>
                <w:rFonts w:eastAsia="Times New Roman" w:cstheme="minorHAnsi"/>
                <w:b/>
                <w:bCs/>
                <w:color w:val="000000" w:themeColor="text1"/>
                <w:kern w:val="24"/>
                <w:sz w:val="36"/>
                <w:szCs w:val="36"/>
                <w:lang w:eastAsia="hr-HR"/>
              </w:rPr>
              <w:t>41349</w:t>
            </w:r>
          </w:p>
          <w:p w:rsidR="001E0915" w:rsidRPr="001E0915" w:rsidRDefault="001E0915" w:rsidP="001E0915">
            <w:pPr>
              <w:spacing w:after="0" w:line="240" w:lineRule="auto"/>
              <w:jc w:val="center"/>
              <w:rPr>
                <w:rFonts w:eastAsia="Times New Roman" w:cstheme="minorHAnsi"/>
                <w:sz w:val="36"/>
                <w:szCs w:val="36"/>
                <w:lang w:eastAsia="hr-HR"/>
              </w:rPr>
            </w:pPr>
            <w:r w:rsidRPr="001E0915">
              <w:rPr>
                <w:rFonts w:eastAsia="Times New Roman" w:cstheme="minorHAnsi"/>
                <w:b/>
                <w:bCs/>
                <w:color w:val="000000" w:themeColor="text1"/>
                <w:kern w:val="24"/>
                <w:sz w:val="36"/>
                <w:szCs w:val="36"/>
                <w:lang w:eastAsia="hr-HR"/>
              </w:rPr>
              <w:t>38,2 po učeniku</w:t>
            </w:r>
          </w:p>
        </w:tc>
      </w:tr>
      <w:tr w:rsidR="001E0915" w:rsidRPr="001E0915" w:rsidTr="00011620">
        <w:trPr>
          <w:trHeight w:val="1260"/>
        </w:trPr>
        <w:tc>
          <w:tcPr>
            <w:tcW w:w="3280" w:type="dxa"/>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color w:val="FFFFFF" w:themeColor="background1"/>
                <w:kern w:val="24"/>
                <w:sz w:val="48"/>
                <w:szCs w:val="48"/>
                <w:lang w:eastAsia="hr-HR"/>
              </w:rPr>
              <w:t>Neopravdani</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eastAsia="Times New Roman" w:cstheme="minorHAnsi"/>
                <w:sz w:val="36"/>
                <w:szCs w:val="36"/>
                <w:lang w:eastAsia="hr-HR"/>
              </w:rPr>
            </w:pPr>
            <w:r w:rsidRPr="001E0915">
              <w:rPr>
                <w:rFonts w:eastAsia="Times New Roman" w:cstheme="minorHAnsi"/>
                <w:color w:val="000000" w:themeColor="text1"/>
                <w:kern w:val="24"/>
                <w:sz w:val="48"/>
                <w:szCs w:val="48"/>
                <w:lang w:eastAsia="hr-HR"/>
              </w:rPr>
              <w:t>1</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eastAsia="Times New Roman" w:cstheme="minorHAnsi"/>
                <w:sz w:val="36"/>
                <w:szCs w:val="36"/>
                <w:lang w:eastAsia="hr-HR"/>
              </w:rPr>
            </w:pPr>
            <w:r w:rsidRPr="001E0915">
              <w:rPr>
                <w:rFonts w:eastAsia="Times New Roman" w:cstheme="minorHAnsi"/>
                <w:color w:val="000000" w:themeColor="text1"/>
                <w:kern w:val="24"/>
                <w:sz w:val="48"/>
                <w:szCs w:val="48"/>
                <w:lang w:eastAsia="hr-HR"/>
              </w:rPr>
              <w:t>35</w:t>
            </w:r>
          </w:p>
        </w:tc>
        <w:tc>
          <w:tcPr>
            <w:tcW w:w="30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E0915" w:rsidRPr="001E0915" w:rsidRDefault="001E0915" w:rsidP="001E0915">
            <w:pPr>
              <w:spacing w:after="0" w:line="240" w:lineRule="auto"/>
              <w:jc w:val="center"/>
              <w:rPr>
                <w:rFonts w:eastAsia="Times New Roman" w:cstheme="minorHAnsi"/>
                <w:sz w:val="36"/>
                <w:szCs w:val="36"/>
                <w:lang w:eastAsia="hr-HR"/>
              </w:rPr>
            </w:pPr>
            <w:r w:rsidRPr="001E0915">
              <w:rPr>
                <w:rFonts w:eastAsia="Times New Roman" w:cstheme="minorHAnsi"/>
                <w:color w:val="000000" w:themeColor="text1"/>
                <w:kern w:val="24"/>
                <w:sz w:val="48"/>
                <w:szCs w:val="48"/>
                <w:lang w:eastAsia="hr-HR"/>
              </w:rPr>
              <w:t>36</w:t>
            </w:r>
          </w:p>
        </w:tc>
      </w:tr>
      <w:tr w:rsidR="001E0915" w:rsidRPr="001E0915" w:rsidTr="00011620">
        <w:trPr>
          <w:trHeight w:val="1413"/>
        </w:trPr>
        <w:tc>
          <w:tcPr>
            <w:tcW w:w="3280" w:type="dxa"/>
            <w:tcBorders>
              <w:top w:val="single" w:sz="8" w:space="0" w:color="000000"/>
              <w:left w:val="single" w:sz="18" w:space="0" w:color="000000"/>
              <w:bottom w:val="single" w:sz="1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eastAsia="Times New Roman" w:cstheme="minorHAnsi"/>
                <w:color w:val="FFFFFF" w:themeColor="background1"/>
                <w:sz w:val="36"/>
                <w:szCs w:val="36"/>
                <w:lang w:eastAsia="hr-HR"/>
              </w:rPr>
            </w:pPr>
            <w:r w:rsidRPr="00011620">
              <w:rPr>
                <w:rFonts w:eastAsia="Times New Roman" w:cstheme="minorHAnsi"/>
                <w:b/>
                <w:bCs/>
                <w:color w:val="FFFFFF" w:themeColor="background1"/>
                <w:kern w:val="24"/>
                <w:sz w:val="48"/>
                <w:szCs w:val="48"/>
                <w:lang w:eastAsia="hr-HR"/>
              </w:rPr>
              <w:t>UKUPNO</w:t>
            </w:r>
          </w:p>
        </w:tc>
        <w:tc>
          <w:tcPr>
            <w:tcW w:w="222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E0915" w:rsidRPr="001E0915" w:rsidRDefault="001E0915" w:rsidP="001E0915">
            <w:pPr>
              <w:spacing w:after="0" w:line="240" w:lineRule="auto"/>
              <w:jc w:val="center"/>
              <w:rPr>
                <w:rFonts w:eastAsia="Times New Roman" w:cstheme="minorHAnsi"/>
                <w:sz w:val="36"/>
                <w:szCs w:val="36"/>
                <w:lang w:eastAsia="hr-HR"/>
              </w:rPr>
            </w:pPr>
            <w:r w:rsidRPr="001E0915">
              <w:rPr>
                <w:rFonts w:eastAsia="Times New Roman" w:cstheme="minorHAnsi"/>
                <w:color w:val="000000" w:themeColor="text1"/>
                <w:kern w:val="24"/>
                <w:sz w:val="48"/>
                <w:szCs w:val="48"/>
                <w:lang w:eastAsia="hr-HR"/>
              </w:rPr>
              <w:t>20154</w:t>
            </w:r>
          </w:p>
        </w:tc>
        <w:tc>
          <w:tcPr>
            <w:tcW w:w="246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E0915" w:rsidRPr="001E0915" w:rsidRDefault="001E0915" w:rsidP="001E0915">
            <w:pPr>
              <w:spacing w:after="0" w:line="240" w:lineRule="auto"/>
              <w:jc w:val="center"/>
              <w:rPr>
                <w:rFonts w:eastAsia="Times New Roman" w:cstheme="minorHAnsi"/>
                <w:sz w:val="36"/>
                <w:szCs w:val="36"/>
                <w:lang w:eastAsia="hr-HR"/>
              </w:rPr>
            </w:pPr>
            <w:r w:rsidRPr="001E0915">
              <w:rPr>
                <w:rFonts w:eastAsia="Times New Roman" w:cstheme="minorHAnsi"/>
                <w:color w:val="000000" w:themeColor="text1"/>
                <w:kern w:val="24"/>
                <w:sz w:val="48"/>
                <w:szCs w:val="48"/>
                <w:lang w:eastAsia="hr-HR"/>
              </w:rPr>
              <w:t>21231</w:t>
            </w:r>
          </w:p>
        </w:tc>
        <w:tc>
          <w:tcPr>
            <w:tcW w:w="306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E0915" w:rsidRPr="001E0915" w:rsidRDefault="001E0915" w:rsidP="001E0915">
            <w:pPr>
              <w:spacing w:after="0" w:line="240" w:lineRule="auto"/>
              <w:jc w:val="center"/>
              <w:rPr>
                <w:rFonts w:eastAsia="Times New Roman" w:cstheme="minorHAnsi"/>
                <w:sz w:val="36"/>
                <w:szCs w:val="36"/>
                <w:lang w:eastAsia="hr-HR"/>
              </w:rPr>
            </w:pPr>
            <w:r w:rsidRPr="001E0915">
              <w:rPr>
                <w:rFonts w:eastAsia="Times New Roman" w:cstheme="minorHAnsi"/>
                <w:color w:val="000000" w:themeColor="text1"/>
                <w:kern w:val="24"/>
                <w:sz w:val="48"/>
                <w:szCs w:val="48"/>
                <w:lang w:eastAsia="hr-HR"/>
              </w:rPr>
              <w:t>41385</w:t>
            </w:r>
          </w:p>
        </w:tc>
      </w:tr>
    </w:tbl>
    <w:p w:rsidR="001E0915" w:rsidRPr="001E0915" w:rsidRDefault="001E0915" w:rsidP="001E0915"/>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Pr="00C1529E" w:rsidRDefault="003F7D58" w:rsidP="003F7D58">
      <w:pPr>
        <w:spacing w:after="0" w:line="240" w:lineRule="auto"/>
        <w:jc w:val="center"/>
        <w:rPr>
          <w:rFonts w:eastAsia="Times New Roman" w:cstheme="minorHAnsi"/>
          <w:b/>
          <w:sz w:val="28"/>
          <w:szCs w:val="28"/>
          <w:lang w:eastAsia="hr-HR"/>
        </w:rPr>
      </w:pPr>
    </w:p>
    <w:p w:rsidR="003F7D58" w:rsidRDefault="003F7D58" w:rsidP="003F7D58">
      <w:pPr>
        <w:spacing w:after="0" w:line="240" w:lineRule="auto"/>
        <w:rPr>
          <w:rFonts w:eastAsia="Times New Roman" w:cstheme="minorHAnsi"/>
          <w:b/>
          <w:sz w:val="28"/>
          <w:szCs w:val="28"/>
          <w:lang w:eastAsia="hr-HR"/>
        </w:rPr>
      </w:pPr>
    </w:p>
    <w:p w:rsidR="009B36D2" w:rsidRDefault="009B36D2" w:rsidP="003F7D58">
      <w:pPr>
        <w:spacing w:after="0" w:line="240" w:lineRule="auto"/>
        <w:rPr>
          <w:rFonts w:eastAsia="Times New Roman" w:cstheme="minorHAnsi"/>
          <w:b/>
          <w:sz w:val="28"/>
          <w:szCs w:val="28"/>
          <w:lang w:eastAsia="hr-HR"/>
        </w:rPr>
      </w:pPr>
    </w:p>
    <w:p w:rsidR="009B36D2" w:rsidRDefault="009B36D2" w:rsidP="003F7D58">
      <w:pPr>
        <w:spacing w:after="0" w:line="240" w:lineRule="auto"/>
        <w:rPr>
          <w:rFonts w:eastAsia="Times New Roman" w:cstheme="minorHAnsi"/>
          <w:b/>
          <w:sz w:val="28"/>
          <w:szCs w:val="28"/>
          <w:lang w:eastAsia="hr-HR"/>
        </w:rPr>
      </w:pPr>
    </w:p>
    <w:p w:rsidR="009B36D2" w:rsidRDefault="009B36D2" w:rsidP="003F7D58">
      <w:pPr>
        <w:spacing w:after="0" w:line="240" w:lineRule="auto"/>
        <w:rPr>
          <w:rFonts w:eastAsia="Times New Roman" w:cstheme="minorHAnsi"/>
          <w:b/>
          <w:sz w:val="28"/>
          <w:szCs w:val="28"/>
          <w:lang w:eastAsia="hr-HR"/>
        </w:rPr>
      </w:pPr>
    </w:p>
    <w:p w:rsidR="009B36D2" w:rsidRDefault="009B36D2" w:rsidP="003F7D58">
      <w:pPr>
        <w:spacing w:after="0" w:line="240" w:lineRule="auto"/>
        <w:rPr>
          <w:rFonts w:eastAsia="Times New Roman" w:cstheme="minorHAnsi"/>
          <w:b/>
          <w:sz w:val="28"/>
          <w:szCs w:val="28"/>
          <w:lang w:eastAsia="hr-HR"/>
        </w:rPr>
      </w:pPr>
    </w:p>
    <w:p w:rsidR="009B36D2" w:rsidRDefault="009B36D2" w:rsidP="003F7D58">
      <w:pPr>
        <w:spacing w:after="0" w:line="240" w:lineRule="auto"/>
        <w:rPr>
          <w:rFonts w:eastAsia="Times New Roman" w:cstheme="minorHAnsi"/>
          <w:b/>
          <w:sz w:val="28"/>
          <w:szCs w:val="28"/>
          <w:lang w:eastAsia="hr-HR"/>
        </w:rPr>
      </w:pPr>
    </w:p>
    <w:p w:rsidR="009B36D2" w:rsidRDefault="009B36D2" w:rsidP="003F7D58">
      <w:pPr>
        <w:spacing w:after="0" w:line="240" w:lineRule="auto"/>
        <w:rPr>
          <w:rFonts w:eastAsia="Times New Roman" w:cstheme="minorHAnsi"/>
          <w:b/>
          <w:sz w:val="28"/>
          <w:szCs w:val="28"/>
          <w:lang w:eastAsia="hr-HR"/>
        </w:rPr>
      </w:pPr>
    </w:p>
    <w:p w:rsidR="009B36D2" w:rsidRDefault="009B36D2" w:rsidP="003F7D58">
      <w:pPr>
        <w:spacing w:after="0" w:line="240" w:lineRule="auto"/>
        <w:rPr>
          <w:rFonts w:eastAsia="Times New Roman" w:cstheme="minorHAnsi"/>
          <w:b/>
          <w:sz w:val="28"/>
          <w:szCs w:val="28"/>
          <w:lang w:eastAsia="hr-HR"/>
        </w:rPr>
      </w:pPr>
    </w:p>
    <w:p w:rsidR="009B36D2" w:rsidRPr="00C1529E" w:rsidRDefault="009B36D2" w:rsidP="003F7D58">
      <w:pPr>
        <w:spacing w:after="0" w:line="240" w:lineRule="auto"/>
        <w:rPr>
          <w:rFonts w:eastAsia="Times New Roman" w:cstheme="minorHAnsi"/>
          <w:b/>
          <w:sz w:val="28"/>
          <w:szCs w:val="28"/>
          <w:lang w:eastAsia="hr-HR"/>
        </w:rPr>
      </w:pPr>
    </w:p>
    <w:tbl>
      <w:tblPr>
        <w:tblW w:w="12120" w:type="dxa"/>
        <w:tblCellMar>
          <w:left w:w="0" w:type="dxa"/>
          <w:right w:w="0" w:type="dxa"/>
        </w:tblCellMar>
        <w:tblLook w:val="0600" w:firstRow="0" w:lastRow="0" w:firstColumn="0" w:lastColumn="0" w:noHBand="1" w:noVBand="1"/>
      </w:tblPr>
      <w:tblGrid>
        <w:gridCol w:w="4648"/>
        <w:gridCol w:w="1412"/>
        <w:gridCol w:w="291"/>
        <w:gridCol w:w="2164"/>
        <w:gridCol w:w="2605"/>
        <w:gridCol w:w="1000"/>
      </w:tblGrid>
      <w:tr w:rsidR="001E0915" w:rsidRPr="001E0915" w:rsidTr="00011620">
        <w:trPr>
          <w:gridAfter w:val="1"/>
          <w:wAfter w:w="1000" w:type="dxa"/>
          <w:trHeight w:val="1358"/>
        </w:trPr>
        <w:tc>
          <w:tcPr>
            <w:tcW w:w="4648" w:type="dxa"/>
            <w:tcBorders>
              <w:top w:val="single" w:sz="1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b/>
                <w:bCs/>
                <w:color w:val="FFFFFF" w:themeColor="background1"/>
                <w:kern w:val="24"/>
                <w:sz w:val="48"/>
                <w:szCs w:val="48"/>
                <w:lang w:eastAsia="hr-HR"/>
              </w:rPr>
              <w:lastRenderedPageBreak/>
              <w:t>Pedagoška mjera</w:t>
            </w:r>
          </w:p>
        </w:tc>
        <w:tc>
          <w:tcPr>
            <w:tcW w:w="1703" w:type="dxa"/>
            <w:gridSpan w:val="2"/>
            <w:tcBorders>
              <w:top w:val="single" w:sz="18" w:space="0" w:color="000000"/>
              <w:left w:val="single" w:sz="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b/>
                <w:bCs/>
                <w:color w:val="FFFFFF" w:themeColor="background1"/>
                <w:kern w:val="24"/>
                <w:sz w:val="48"/>
                <w:szCs w:val="48"/>
                <w:lang w:eastAsia="hr-HR"/>
              </w:rPr>
              <w:t>RN</w:t>
            </w:r>
          </w:p>
          <w:p w:rsidR="001E0915" w:rsidRPr="00011620" w:rsidRDefault="001E0915" w:rsidP="001E0915">
            <w:pPr>
              <w:spacing w:before="67" w:after="0" w:line="240" w:lineRule="auto"/>
              <w:jc w:val="center"/>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b/>
                <w:bCs/>
                <w:color w:val="FFFFFF" w:themeColor="background1"/>
                <w:kern w:val="24"/>
                <w:sz w:val="28"/>
                <w:szCs w:val="28"/>
                <w:lang w:eastAsia="hr-HR"/>
              </w:rPr>
              <w:t>Broj učenika</w:t>
            </w:r>
          </w:p>
        </w:tc>
        <w:tc>
          <w:tcPr>
            <w:tcW w:w="2164" w:type="dxa"/>
            <w:tcBorders>
              <w:top w:val="single" w:sz="18" w:space="0" w:color="000000"/>
              <w:left w:val="single" w:sz="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b/>
                <w:bCs/>
                <w:color w:val="FFFFFF" w:themeColor="background1"/>
                <w:kern w:val="24"/>
                <w:sz w:val="48"/>
                <w:szCs w:val="48"/>
                <w:lang w:eastAsia="hr-HR"/>
              </w:rPr>
              <w:t>PN</w:t>
            </w:r>
          </w:p>
          <w:p w:rsidR="001E0915" w:rsidRPr="00011620" w:rsidRDefault="001E0915" w:rsidP="001E0915">
            <w:pPr>
              <w:spacing w:before="67" w:after="0" w:line="240" w:lineRule="auto"/>
              <w:jc w:val="center"/>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b/>
                <w:bCs/>
                <w:color w:val="FFFFFF" w:themeColor="background1"/>
                <w:kern w:val="24"/>
                <w:sz w:val="28"/>
                <w:szCs w:val="28"/>
                <w:lang w:eastAsia="hr-HR"/>
              </w:rPr>
              <w:t>Broj učenika</w:t>
            </w:r>
          </w:p>
        </w:tc>
        <w:tc>
          <w:tcPr>
            <w:tcW w:w="2605" w:type="dxa"/>
            <w:tcBorders>
              <w:top w:val="single" w:sz="18" w:space="0" w:color="000000"/>
              <w:left w:val="single" w:sz="8" w:space="0" w:color="000000"/>
              <w:bottom w:val="single" w:sz="8" w:space="0" w:color="000000"/>
              <w:right w:val="single" w:sz="1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b/>
                <w:bCs/>
                <w:color w:val="FFFFFF" w:themeColor="background1"/>
                <w:kern w:val="24"/>
                <w:sz w:val="48"/>
                <w:szCs w:val="48"/>
                <w:lang w:eastAsia="hr-HR"/>
              </w:rPr>
              <w:t>ukupno</w:t>
            </w:r>
          </w:p>
        </w:tc>
      </w:tr>
      <w:tr w:rsidR="001E0915" w:rsidRPr="001E0915" w:rsidTr="00011620">
        <w:trPr>
          <w:gridAfter w:val="1"/>
          <w:wAfter w:w="1000" w:type="dxa"/>
          <w:trHeight w:val="1313"/>
        </w:trPr>
        <w:tc>
          <w:tcPr>
            <w:tcW w:w="4648" w:type="dxa"/>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8"/>
                <w:szCs w:val="48"/>
                <w:lang w:eastAsia="hr-HR"/>
              </w:rPr>
              <w:t>Pohvala RV</w:t>
            </w: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227</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167</w:t>
            </w:r>
          </w:p>
        </w:tc>
        <w:tc>
          <w:tcPr>
            <w:tcW w:w="2605" w:type="dxa"/>
            <w:tcBorders>
              <w:top w:val="single" w:sz="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394</w:t>
            </w:r>
          </w:p>
        </w:tc>
      </w:tr>
      <w:tr w:rsidR="001E0915" w:rsidRPr="001E0915" w:rsidTr="00011620">
        <w:trPr>
          <w:gridAfter w:val="1"/>
          <w:wAfter w:w="1000" w:type="dxa"/>
          <w:trHeight w:val="1313"/>
        </w:trPr>
        <w:tc>
          <w:tcPr>
            <w:tcW w:w="4648" w:type="dxa"/>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8"/>
                <w:szCs w:val="48"/>
                <w:lang w:eastAsia="hr-HR"/>
              </w:rPr>
              <w:t xml:space="preserve">Pohvale UV </w:t>
            </w: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263</w:t>
            </w:r>
          </w:p>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44%</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39</w:t>
            </w:r>
          </w:p>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8%</w:t>
            </w:r>
          </w:p>
        </w:tc>
        <w:tc>
          <w:tcPr>
            <w:tcW w:w="2605" w:type="dxa"/>
            <w:tcBorders>
              <w:top w:val="single" w:sz="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302</w:t>
            </w:r>
          </w:p>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28%</w:t>
            </w:r>
          </w:p>
        </w:tc>
      </w:tr>
      <w:tr w:rsidR="001E0915" w:rsidRPr="001E0915" w:rsidTr="00011620">
        <w:trPr>
          <w:gridAfter w:val="1"/>
          <w:wAfter w:w="1000" w:type="dxa"/>
          <w:trHeight w:val="1313"/>
        </w:trPr>
        <w:tc>
          <w:tcPr>
            <w:tcW w:w="4648" w:type="dxa"/>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8"/>
                <w:szCs w:val="48"/>
                <w:lang w:eastAsia="hr-HR"/>
              </w:rPr>
              <w:t>Sveukupno pohvala</w:t>
            </w: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490</w:t>
            </w:r>
          </w:p>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81.5%</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206</w:t>
            </w:r>
          </w:p>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43%</w:t>
            </w:r>
          </w:p>
        </w:tc>
        <w:tc>
          <w:tcPr>
            <w:tcW w:w="2605" w:type="dxa"/>
            <w:tcBorders>
              <w:top w:val="single" w:sz="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696</w:t>
            </w:r>
          </w:p>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64.4%</w:t>
            </w:r>
          </w:p>
        </w:tc>
      </w:tr>
      <w:tr w:rsidR="001E0915" w:rsidRPr="001E0915" w:rsidTr="00011620">
        <w:trPr>
          <w:gridAfter w:val="1"/>
          <w:wAfter w:w="1000" w:type="dxa"/>
          <w:trHeight w:val="1050"/>
        </w:trPr>
        <w:tc>
          <w:tcPr>
            <w:tcW w:w="4648" w:type="dxa"/>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8"/>
                <w:szCs w:val="48"/>
                <w:lang w:eastAsia="hr-HR"/>
              </w:rPr>
              <w:t>Opomena razrednika</w:t>
            </w: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1</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1</w:t>
            </w:r>
          </w:p>
        </w:tc>
        <w:tc>
          <w:tcPr>
            <w:tcW w:w="2605" w:type="dxa"/>
            <w:tcBorders>
              <w:top w:val="single" w:sz="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2</w:t>
            </w:r>
          </w:p>
        </w:tc>
      </w:tr>
      <w:tr w:rsidR="001E0915" w:rsidRPr="001E0915" w:rsidTr="00011620">
        <w:trPr>
          <w:gridAfter w:val="1"/>
          <w:wAfter w:w="1000" w:type="dxa"/>
          <w:trHeight w:val="742"/>
        </w:trPr>
        <w:tc>
          <w:tcPr>
            <w:tcW w:w="4648" w:type="dxa"/>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8"/>
                <w:szCs w:val="48"/>
                <w:lang w:eastAsia="hr-HR"/>
              </w:rPr>
              <w:t>Ukor</w:t>
            </w: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after="0" w:line="240" w:lineRule="auto"/>
              <w:rPr>
                <w:rFonts w:ascii="Arial" w:eastAsia="Times New Roman" w:hAnsi="Arial" w:cs="Arial"/>
                <w:sz w:val="36"/>
                <w:szCs w:val="36"/>
                <w:lang w:eastAsia="hr-HR"/>
              </w:rPr>
            </w:pPr>
          </w:p>
        </w:tc>
        <w:tc>
          <w:tcPr>
            <w:tcW w:w="21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after="0" w:line="240" w:lineRule="auto"/>
              <w:rPr>
                <w:rFonts w:ascii="Times New Roman" w:eastAsia="Times New Roman" w:hAnsi="Times New Roman" w:cs="Times New Roman"/>
                <w:sz w:val="20"/>
                <w:szCs w:val="20"/>
                <w:lang w:eastAsia="hr-HR"/>
              </w:rPr>
            </w:pPr>
          </w:p>
        </w:tc>
        <w:tc>
          <w:tcPr>
            <w:tcW w:w="2605" w:type="dxa"/>
            <w:tcBorders>
              <w:top w:val="single" w:sz="8" w:space="0" w:color="000000"/>
              <w:left w:val="single" w:sz="8" w:space="0" w:color="000000"/>
              <w:bottom w:val="single" w:sz="8" w:space="0" w:color="000000"/>
              <w:right w:val="single" w:sz="18" w:space="0" w:color="000000"/>
            </w:tcBorders>
            <w:shd w:val="clear" w:color="auto" w:fill="FFFFFF" w:themeFill="background1"/>
            <w:tcMar>
              <w:top w:w="72" w:type="dxa"/>
              <w:left w:w="144" w:type="dxa"/>
              <w:bottom w:w="72" w:type="dxa"/>
              <w:right w:w="144" w:type="dxa"/>
            </w:tcMar>
            <w:hideMark/>
          </w:tcPr>
          <w:p w:rsidR="001E0915" w:rsidRPr="001E0915" w:rsidRDefault="001E0915" w:rsidP="001E0915">
            <w:pPr>
              <w:spacing w:after="0" w:line="240" w:lineRule="auto"/>
              <w:rPr>
                <w:rFonts w:ascii="Times New Roman" w:eastAsia="Times New Roman" w:hAnsi="Times New Roman" w:cs="Times New Roman"/>
                <w:sz w:val="20"/>
                <w:szCs w:val="20"/>
                <w:lang w:eastAsia="hr-HR"/>
              </w:rPr>
            </w:pPr>
          </w:p>
        </w:tc>
      </w:tr>
      <w:tr w:rsidR="001E0915" w:rsidRPr="001E0915" w:rsidTr="00011620">
        <w:trPr>
          <w:trHeight w:val="775"/>
        </w:trPr>
        <w:tc>
          <w:tcPr>
            <w:tcW w:w="6060" w:type="dxa"/>
            <w:gridSpan w:val="2"/>
            <w:tcBorders>
              <w:top w:val="single" w:sz="1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86"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36"/>
                <w:szCs w:val="36"/>
                <w:lang w:eastAsia="hr-HR"/>
              </w:rPr>
              <w:lastRenderedPageBreak/>
              <w:t>BROJ NEGATIVNIH OCJENA</w:t>
            </w:r>
          </w:p>
        </w:tc>
        <w:tc>
          <w:tcPr>
            <w:tcW w:w="6060" w:type="dxa"/>
            <w:gridSpan w:val="4"/>
            <w:tcBorders>
              <w:top w:val="single" w:sz="18" w:space="0" w:color="000000"/>
              <w:left w:val="single" w:sz="8" w:space="0" w:color="000000"/>
              <w:bottom w:val="single" w:sz="8" w:space="0" w:color="000000"/>
              <w:right w:val="single" w:sz="18" w:space="0" w:color="000000"/>
            </w:tcBorders>
            <w:shd w:val="clear" w:color="auto" w:fill="548DD4" w:themeFill="text2" w:themeFillTint="99"/>
            <w:tcMar>
              <w:top w:w="72" w:type="dxa"/>
              <w:left w:w="144" w:type="dxa"/>
              <w:bottom w:w="72" w:type="dxa"/>
              <w:right w:w="144" w:type="dxa"/>
            </w:tcMar>
            <w:hideMark/>
          </w:tcPr>
          <w:p w:rsidR="001E0915" w:rsidRPr="001E0915" w:rsidRDefault="001E0915" w:rsidP="001E0915">
            <w:pPr>
              <w:spacing w:before="86" w:after="0" w:line="240" w:lineRule="auto"/>
              <w:textAlignment w:val="baseline"/>
              <w:rPr>
                <w:rFonts w:ascii="Arial" w:eastAsia="Times New Roman" w:hAnsi="Arial" w:cs="Arial"/>
                <w:sz w:val="36"/>
                <w:szCs w:val="36"/>
                <w:lang w:eastAsia="hr-HR"/>
              </w:rPr>
            </w:pPr>
            <w:r w:rsidRPr="00011620">
              <w:rPr>
                <w:rFonts w:ascii="Arial" w:eastAsia="Times New Roman" w:hAnsi="Arial" w:cs="Arial"/>
                <w:color w:val="FFFFFF" w:themeColor="background1"/>
                <w:kern w:val="24"/>
                <w:sz w:val="36"/>
                <w:szCs w:val="36"/>
                <w:lang w:eastAsia="hr-HR"/>
              </w:rPr>
              <w:t>BROJ UČENIKA</w:t>
            </w:r>
          </w:p>
        </w:tc>
      </w:tr>
      <w:tr w:rsidR="001E0915" w:rsidRPr="001E0915" w:rsidTr="00011620">
        <w:trPr>
          <w:trHeight w:val="780"/>
        </w:trPr>
        <w:tc>
          <w:tcPr>
            <w:tcW w:w="6060" w:type="dxa"/>
            <w:gridSpan w:val="2"/>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8"/>
                <w:szCs w:val="48"/>
                <w:lang w:eastAsia="hr-HR"/>
              </w:rPr>
              <w:t>1 negativna ocjena</w:t>
            </w:r>
          </w:p>
        </w:tc>
        <w:tc>
          <w:tcPr>
            <w:tcW w:w="6060" w:type="dxa"/>
            <w:gridSpan w:val="4"/>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8</w:t>
            </w:r>
          </w:p>
        </w:tc>
      </w:tr>
      <w:tr w:rsidR="001E0915" w:rsidRPr="001E0915" w:rsidTr="00011620">
        <w:trPr>
          <w:trHeight w:val="778"/>
        </w:trPr>
        <w:tc>
          <w:tcPr>
            <w:tcW w:w="6060" w:type="dxa"/>
            <w:gridSpan w:val="2"/>
            <w:tcBorders>
              <w:top w:val="single" w:sz="8" w:space="0" w:color="000000"/>
              <w:left w:val="single" w:sz="18" w:space="0" w:color="000000"/>
              <w:bottom w:val="single" w:sz="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8"/>
                <w:szCs w:val="48"/>
                <w:lang w:eastAsia="hr-HR"/>
              </w:rPr>
              <w:t>2 negativne ocjene</w:t>
            </w:r>
          </w:p>
        </w:tc>
        <w:tc>
          <w:tcPr>
            <w:tcW w:w="6060" w:type="dxa"/>
            <w:gridSpan w:val="4"/>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1</w:t>
            </w:r>
          </w:p>
        </w:tc>
      </w:tr>
      <w:tr w:rsidR="001E0915" w:rsidRPr="001E0915" w:rsidTr="00011620">
        <w:trPr>
          <w:trHeight w:val="1093"/>
        </w:trPr>
        <w:tc>
          <w:tcPr>
            <w:tcW w:w="6060" w:type="dxa"/>
            <w:gridSpan w:val="2"/>
            <w:tcBorders>
              <w:top w:val="single" w:sz="8" w:space="0" w:color="000000"/>
              <w:left w:val="single" w:sz="18" w:space="0" w:color="000000"/>
              <w:bottom w:val="single" w:sz="36"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115" w:after="0" w:line="240" w:lineRule="auto"/>
              <w:jc w:val="center"/>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8"/>
                <w:szCs w:val="48"/>
                <w:lang w:eastAsia="hr-HR"/>
              </w:rPr>
              <w:t xml:space="preserve">      10</w:t>
            </w:r>
          </w:p>
        </w:tc>
        <w:tc>
          <w:tcPr>
            <w:tcW w:w="6060" w:type="dxa"/>
            <w:gridSpan w:val="4"/>
            <w:tcBorders>
              <w:top w:val="single" w:sz="8" w:space="0" w:color="000000"/>
              <w:left w:val="single" w:sz="8" w:space="0" w:color="000000"/>
              <w:bottom w:val="single" w:sz="36" w:space="0" w:color="000000"/>
              <w:right w:val="single" w:sz="18" w:space="0" w:color="000000"/>
            </w:tcBorders>
            <w:shd w:val="clear" w:color="auto" w:fill="auto"/>
            <w:tcMar>
              <w:top w:w="72" w:type="dxa"/>
              <w:left w:w="144" w:type="dxa"/>
              <w:bottom w:w="72" w:type="dxa"/>
              <w:right w:w="144" w:type="dxa"/>
            </w:tcMar>
            <w:hideMark/>
          </w:tcPr>
          <w:p w:rsidR="001E0915" w:rsidRPr="001E0915" w:rsidRDefault="001E0915" w:rsidP="001E0915">
            <w:pPr>
              <w:spacing w:before="115"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8"/>
                <w:szCs w:val="48"/>
                <w:lang w:eastAsia="hr-HR"/>
              </w:rPr>
              <w:t>9</w:t>
            </w:r>
          </w:p>
        </w:tc>
      </w:tr>
      <w:tr w:rsidR="001E0915" w:rsidRPr="001E0915" w:rsidTr="00011620">
        <w:trPr>
          <w:trHeight w:val="1093"/>
        </w:trPr>
        <w:tc>
          <w:tcPr>
            <w:tcW w:w="6060" w:type="dxa"/>
            <w:gridSpan w:val="2"/>
            <w:tcBorders>
              <w:top w:val="single" w:sz="36" w:space="0" w:color="000000"/>
              <w:left w:val="single" w:sz="18" w:space="0" w:color="000000"/>
              <w:bottom w:val="single" w:sz="18" w:space="0" w:color="000000"/>
              <w:right w:val="single" w:sz="8" w:space="0" w:color="000000"/>
            </w:tcBorders>
            <w:shd w:val="clear" w:color="auto" w:fill="548DD4" w:themeFill="text2" w:themeFillTint="99"/>
            <w:tcMar>
              <w:top w:w="72" w:type="dxa"/>
              <w:left w:w="144" w:type="dxa"/>
              <w:bottom w:w="72" w:type="dxa"/>
              <w:right w:w="144" w:type="dxa"/>
            </w:tcMar>
            <w:hideMark/>
          </w:tcPr>
          <w:p w:rsidR="001E0915" w:rsidRPr="00011620" w:rsidRDefault="001E0915" w:rsidP="001E0915">
            <w:pPr>
              <w:spacing w:before="96" w:after="0" w:line="240" w:lineRule="auto"/>
              <w:textAlignment w:val="baseline"/>
              <w:rPr>
                <w:rFonts w:ascii="Arial" w:eastAsia="Times New Roman" w:hAnsi="Arial" w:cs="Arial"/>
                <w:color w:val="FFFFFF" w:themeColor="background1"/>
                <w:sz w:val="36"/>
                <w:szCs w:val="36"/>
                <w:lang w:eastAsia="hr-HR"/>
              </w:rPr>
            </w:pPr>
            <w:r w:rsidRPr="00011620">
              <w:rPr>
                <w:rFonts w:ascii="Arial" w:eastAsia="Times New Roman" w:hAnsi="Arial" w:cs="Arial"/>
                <w:color w:val="FFFFFF" w:themeColor="background1"/>
                <w:kern w:val="24"/>
                <w:sz w:val="40"/>
                <w:szCs w:val="40"/>
                <w:lang w:eastAsia="hr-HR"/>
              </w:rPr>
              <w:t>predmetni ispiti 6</w:t>
            </w:r>
          </w:p>
        </w:tc>
        <w:tc>
          <w:tcPr>
            <w:tcW w:w="6060" w:type="dxa"/>
            <w:gridSpan w:val="4"/>
            <w:tcBorders>
              <w:top w:val="single" w:sz="36"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E0915" w:rsidRPr="001E0915" w:rsidRDefault="001E0915" w:rsidP="001E0915">
            <w:pPr>
              <w:spacing w:before="96" w:after="0" w:line="240" w:lineRule="auto"/>
              <w:jc w:val="center"/>
              <w:textAlignment w:val="baseline"/>
              <w:rPr>
                <w:rFonts w:ascii="Arial" w:eastAsia="Times New Roman" w:hAnsi="Arial" w:cs="Arial"/>
                <w:sz w:val="36"/>
                <w:szCs w:val="36"/>
                <w:lang w:eastAsia="hr-HR"/>
              </w:rPr>
            </w:pPr>
            <w:r w:rsidRPr="001E0915">
              <w:rPr>
                <w:rFonts w:ascii="Arial" w:eastAsia="Times New Roman" w:hAnsi="Arial" w:cs="Arial"/>
                <w:color w:val="000000" w:themeColor="text1"/>
                <w:kern w:val="24"/>
                <w:sz w:val="40"/>
                <w:szCs w:val="40"/>
                <w:lang w:eastAsia="hr-HR"/>
              </w:rPr>
              <w:t>1</w:t>
            </w:r>
          </w:p>
        </w:tc>
      </w:tr>
    </w:tbl>
    <w:p w:rsidR="001E0915" w:rsidRDefault="001E0915" w:rsidP="001E0915">
      <w:pPr>
        <w:pStyle w:val="Heading1"/>
        <w:jc w:val="left"/>
      </w:pPr>
      <w:r w:rsidRPr="001E0915">
        <w:rPr>
          <w:noProof/>
          <w:lang w:eastAsia="hr-HR"/>
        </w:rPr>
        <w:lastRenderedPageBreak/>
        <w:drawing>
          <wp:inline distT="0" distB="0" distL="0" distR="0" wp14:anchorId="4E60992C" wp14:editId="57FD453C">
            <wp:extent cx="9226976" cy="56959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34444" cy="5700560"/>
                    </a:xfrm>
                    <a:prstGeom prst="rect">
                      <a:avLst/>
                    </a:prstGeom>
                  </pic:spPr>
                </pic:pic>
              </a:graphicData>
            </a:graphic>
          </wp:inline>
        </w:drawing>
      </w:r>
    </w:p>
    <w:p w:rsidR="001E0915" w:rsidRDefault="001E0915" w:rsidP="001C6BF8">
      <w:pPr>
        <w:pStyle w:val="Heading1"/>
      </w:pPr>
    </w:p>
    <w:p w:rsidR="001E0915" w:rsidRDefault="001E0915" w:rsidP="003A7A58">
      <w:pPr>
        <w:pStyle w:val="Heading1"/>
        <w:jc w:val="left"/>
      </w:pPr>
    </w:p>
    <w:p w:rsidR="003F7D58" w:rsidRPr="001C6BF8" w:rsidRDefault="003F7D58" w:rsidP="001C6BF8">
      <w:pPr>
        <w:pStyle w:val="Heading1"/>
      </w:pPr>
      <w:r w:rsidRPr="001C6BF8">
        <w:t>3.</w:t>
      </w:r>
      <w:r w:rsidR="00AA0278" w:rsidRPr="001C6BF8">
        <w:t xml:space="preserve"> </w:t>
      </w:r>
      <w:r w:rsidRPr="001C6BF8">
        <w:t>USPJEH UČENIKA NA DRŽAV</w:t>
      </w:r>
      <w:r w:rsidR="004B0A25" w:rsidRPr="001C6BF8">
        <w:t>NIM NATJECANJIMA U ŠK. GOD. 201</w:t>
      </w:r>
      <w:r w:rsidR="003A7A58">
        <w:t>9</w:t>
      </w:r>
      <w:r w:rsidR="004B0A25" w:rsidRPr="001C6BF8">
        <w:t>./</w:t>
      </w:r>
      <w:r w:rsidR="003A7A58">
        <w:t>20</w:t>
      </w:r>
      <w:r w:rsidRPr="001C6BF8">
        <w:t>.</w:t>
      </w:r>
    </w:p>
    <w:p w:rsidR="003F7D58" w:rsidRPr="00C1529E" w:rsidRDefault="003F7D58" w:rsidP="003F7D58">
      <w:pPr>
        <w:spacing w:after="0" w:line="240" w:lineRule="auto"/>
        <w:rPr>
          <w:rFonts w:eastAsia="Times New Roman" w:cstheme="minorHAnsi"/>
          <w:b/>
          <w:sz w:val="28"/>
          <w:szCs w:val="28"/>
          <w:lang w:eastAsia="hr-HR"/>
        </w:rPr>
      </w:pPr>
    </w:p>
    <w:p w:rsidR="001E0915" w:rsidRDefault="001E0915" w:rsidP="001C6BF8">
      <w:pPr>
        <w:pStyle w:val="Heading1"/>
      </w:pPr>
    </w:p>
    <w:p w:rsidR="003A7A58" w:rsidRPr="00011620" w:rsidRDefault="003A7A58" w:rsidP="00011620">
      <w:pPr>
        <w:rPr>
          <w:rFonts w:ascii="Times New Roman" w:hAnsi="Times New Roman" w:cs="Times New Roman"/>
          <w:b/>
          <w:color w:val="1F497D" w:themeColor="text2"/>
          <w:sz w:val="28"/>
          <w:szCs w:val="24"/>
        </w:rPr>
      </w:pPr>
      <w:r w:rsidRPr="00011620">
        <w:rPr>
          <w:rFonts w:ascii="Times New Roman" w:hAnsi="Times New Roman" w:cs="Times New Roman"/>
          <w:b/>
          <w:color w:val="1F497D" w:themeColor="text2"/>
          <w:sz w:val="28"/>
          <w:szCs w:val="24"/>
        </w:rPr>
        <w:t xml:space="preserve">Popis učenika koji su sudjelovali na </w:t>
      </w:r>
      <w:r w:rsidR="00011620" w:rsidRPr="00011620">
        <w:rPr>
          <w:rFonts w:ascii="Times New Roman" w:hAnsi="Times New Roman" w:cs="Times New Roman"/>
          <w:b/>
          <w:color w:val="1F497D" w:themeColor="text2"/>
          <w:sz w:val="28"/>
          <w:szCs w:val="24"/>
        </w:rPr>
        <w:t xml:space="preserve">natjecanjima: </w:t>
      </w:r>
      <w:r w:rsidRPr="00011620">
        <w:rPr>
          <w:rFonts w:ascii="Times New Roman" w:hAnsi="Times New Roman" w:cs="Times New Roman"/>
          <w:b/>
          <w:color w:val="1F497D" w:themeColor="text2"/>
          <w:sz w:val="28"/>
          <w:szCs w:val="24"/>
        </w:rPr>
        <w:t>županijskoj, državnoj ili međunarodnoj razini</w:t>
      </w:r>
    </w:p>
    <w:p w:rsidR="003A7A58" w:rsidRPr="00011620" w:rsidRDefault="003A7A58" w:rsidP="003A7A58">
      <w:pPr>
        <w:jc w:val="both"/>
        <w:rPr>
          <w:rFonts w:ascii="Times New Roman" w:hAnsi="Times New Roman" w:cs="Times New Roman"/>
          <w:b/>
          <w:color w:val="1F497D" w:themeColor="text2"/>
          <w:sz w:val="32"/>
          <w:szCs w:val="24"/>
        </w:rPr>
      </w:pPr>
      <w:r w:rsidRPr="00011620">
        <w:rPr>
          <w:rFonts w:ascii="Times New Roman" w:hAnsi="Times New Roman" w:cs="Times New Roman"/>
          <w:b/>
          <w:color w:val="1F497D" w:themeColor="text2"/>
          <w:sz w:val="32"/>
          <w:szCs w:val="24"/>
        </w:rPr>
        <w:t>Državno natjecanje:</w:t>
      </w:r>
    </w:p>
    <w:tbl>
      <w:tblPr>
        <w:tblStyle w:val="TableGrid"/>
        <w:tblW w:w="0" w:type="auto"/>
        <w:tblLook w:val="04A0" w:firstRow="1" w:lastRow="0" w:firstColumn="1" w:lastColumn="0" w:noHBand="0" w:noVBand="1"/>
      </w:tblPr>
      <w:tblGrid>
        <w:gridCol w:w="1822"/>
        <w:gridCol w:w="1822"/>
        <w:gridCol w:w="2588"/>
        <w:gridCol w:w="1025"/>
        <w:gridCol w:w="1805"/>
      </w:tblGrid>
      <w:tr w:rsidR="003A7A58" w:rsidRPr="00EF74FC" w:rsidTr="00011620">
        <w:tc>
          <w:tcPr>
            <w:tcW w:w="1822"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Područje</w:t>
            </w:r>
          </w:p>
        </w:tc>
        <w:tc>
          <w:tcPr>
            <w:tcW w:w="1822"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Ostvareno mjesto</w:t>
            </w:r>
          </w:p>
        </w:tc>
        <w:tc>
          <w:tcPr>
            <w:tcW w:w="2588"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Ime i prezime učenika</w:t>
            </w:r>
          </w:p>
        </w:tc>
        <w:tc>
          <w:tcPr>
            <w:tcW w:w="1025"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Razred</w:t>
            </w:r>
          </w:p>
        </w:tc>
        <w:tc>
          <w:tcPr>
            <w:tcW w:w="1805"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Mentor</w:t>
            </w:r>
          </w:p>
        </w:tc>
      </w:tr>
      <w:tr w:rsidR="003A7A58" w:rsidRPr="007708C7" w:rsidTr="00011620">
        <w:tc>
          <w:tcPr>
            <w:tcW w:w="1822"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p>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Košarka</w:t>
            </w:r>
          </w:p>
        </w:tc>
        <w:tc>
          <w:tcPr>
            <w:tcW w:w="1822" w:type="dxa"/>
          </w:tcPr>
          <w:p w:rsidR="003A7A58"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r>
              <w:rPr>
                <w:rFonts w:ascii="Times New Roman" w:hAnsi="Times New Roman" w:cs="Times New Roman"/>
                <w:b/>
                <w:sz w:val="24"/>
                <w:szCs w:val="24"/>
              </w:rPr>
              <w:t>1.mjesto</w:t>
            </w:r>
          </w:p>
        </w:tc>
        <w:tc>
          <w:tcPr>
            <w:tcW w:w="2588" w:type="dxa"/>
          </w:tcPr>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Filip  Skelin</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Niko</w:t>
            </w:r>
            <w:r>
              <w:rPr>
                <w:rFonts w:ascii="Times New Roman" w:hAnsi="Times New Roman" w:cs="Times New Roman"/>
                <w:b/>
                <w:sz w:val="24"/>
                <w:szCs w:val="24"/>
              </w:rPr>
              <w:t xml:space="preserve"> </w:t>
            </w:r>
            <w:r w:rsidRPr="004A4974">
              <w:rPr>
                <w:rFonts w:ascii="Times New Roman" w:hAnsi="Times New Roman" w:cs="Times New Roman"/>
                <w:b/>
                <w:sz w:val="24"/>
                <w:szCs w:val="24"/>
              </w:rPr>
              <w:t>Šare</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Andrija  Diklan</w:t>
            </w:r>
            <w:r>
              <w:rPr>
                <w:rFonts w:ascii="Times New Roman" w:hAnsi="Times New Roman" w:cs="Times New Roman"/>
                <w:b/>
                <w:sz w:val="24"/>
                <w:szCs w:val="24"/>
              </w:rPr>
              <w:t xml:space="preserve"> </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Nikola  Marić</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Mat</w:t>
            </w:r>
            <w:r>
              <w:rPr>
                <w:rFonts w:ascii="Times New Roman" w:hAnsi="Times New Roman" w:cs="Times New Roman"/>
                <w:b/>
                <w:sz w:val="24"/>
                <w:szCs w:val="24"/>
              </w:rPr>
              <w:t xml:space="preserve">e </w:t>
            </w:r>
            <w:r w:rsidRPr="004A4974">
              <w:rPr>
                <w:rFonts w:ascii="Times New Roman" w:hAnsi="Times New Roman" w:cs="Times New Roman"/>
                <w:b/>
                <w:sz w:val="24"/>
                <w:szCs w:val="24"/>
              </w:rPr>
              <w:t>Kotlar</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Frane  Peša</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Lovre  Šoša</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Ivano  Mazić</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David  Skukan</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Jakov  Dunat</w:t>
            </w:r>
          </w:p>
          <w:p w:rsidR="003A7A58"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Marino Šarić</w:t>
            </w:r>
          </w:p>
          <w:p w:rsidR="003A7A58" w:rsidRPr="00156AAB" w:rsidRDefault="003A7A58" w:rsidP="00011620">
            <w:pPr>
              <w:rPr>
                <w:rFonts w:ascii="Times New Roman" w:hAnsi="Times New Roman" w:cs="Times New Roman"/>
                <w:b/>
                <w:sz w:val="24"/>
                <w:szCs w:val="24"/>
              </w:rPr>
            </w:pPr>
            <w:r w:rsidRPr="004A4974">
              <w:rPr>
                <w:rFonts w:ascii="Times New Roman" w:hAnsi="Times New Roman" w:cs="Times New Roman"/>
                <w:b/>
                <w:sz w:val="24"/>
                <w:szCs w:val="24"/>
              </w:rPr>
              <w:t>Ivan Rančić</w:t>
            </w:r>
            <w:r w:rsidRPr="004A4974">
              <w:rPr>
                <w:rFonts w:ascii="Times New Roman" w:hAnsi="Times New Roman" w:cs="Times New Roman"/>
                <w:b/>
                <w:sz w:val="24"/>
                <w:szCs w:val="24"/>
              </w:rPr>
              <w:tab/>
            </w:r>
            <w:r w:rsidRPr="004A4974">
              <w:rPr>
                <w:rFonts w:ascii="Times New Roman" w:hAnsi="Times New Roman" w:cs="Times New Roman"/>
                <w:b/>
                <w:sz w:val="24"/>
                <w:szCs w:val="24"/>
              </w:rPr>
              <w:tab/>
            </w:r>
          </w:p>
        </w:tc>
        <w:tc>
          <w:tcPr>
            <w:tcW w:w="1025" w:type="dxa"/>
          </w:tcPr>
          <w:p w:rsidR="003A7A58" w:rsidRPr="00156AAB" w:rsidRDefault="003A7A58" w:rsidP="00011620">
            <w:pPr>
              <w:jc w:val="center"/>
              <w:rPr>
                <w:rFonts w:ascii="Times New Roman" w:hAnsi="Times New Roman" w:cs="Times New Roman"/>
                <w:b/>
                <w:sz w:val="24"/>
                <w:szCs w:val="24"/>
              </w:rPr>
            </w:pPr>
          </w:p>
        </w:tc>
        <w:tc>
          <w:tcPr>
            <w:tcW w:w="1805" w:type="dxa"/>
          </w:tcPr>
          <w:p w:rsidR="003A7A58" w:rsidRPr="00156AAB" w:rsidRDefault="003A7A58" w:rsidP="00011620">
            <w:pPr>
              <w:jc w:val="center"/>
              <w:rPr>
                <w:rFonts w:ascii="Times New Roman" w:hAnsi="Times New Roman" w:cs="Times New Roman"/>
                <w:b/>
                <w:sz w:val="24"/>
                <w:szCs w:val="24"/>
              </w:rPr>
            </w:pPr>
            <w:r>
              <w:rPr>
                <w:rFonts w:ascii="Times New Roman" w:hAnsi="Times New Roman" w:cs="Times New Roman"/>
                <w:b/>
                <w:sz w:val="24"/>
                <w:szCs w:val="24"/>
              </w:rPr>
              <w:t>Zoran Veselinović</w:t>
            </w:r>
          </w:p>
        </w:tc>
      </w:tr>
      <w:tr w:rsidR="003A7A58" w:rsidRPr="007708C7" w:rsidTr="00011620">
        <w:tc>
          <w:tcPr>
            <w:tcW w:w="1822"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Islamski vjeronauk</w:t>
            </w:r>
          </w:p>
        </w:tc>
        <w:tc>
          <w:tcPr>
            <w:tcW w:w="1822" w:type="dxa"/>
          </w:tcPr>
          <w:p w:rsidR="003A7A58" w:rsidRPr="00156AAB" w:rsidRDefault="003A7A58" w:rsidP="00011620">
            <w:pPr>
              <w:jc w:val="center"/>
              <w:rPr>
                <w:rFonts w:ascii="Times New Roman" w:hAnsi="Times New Roman" w:cs="Times New Roman"/>
                <w:b/>
                <w:sz w:val="24"/>
                <w:szCs w:val="24"/>
              </w:rPr>
            </w:pPr>
            <w:r>
              <w:rPr>
                <w:rFonts w:ascii="Times New Roman" w:hAnsi="Times New Roman" w:cs="Times New Roman"/>
                <w:b/>
                <w:sz w:val="24"/>
                <w:szCs w:val="24"/>
              </w:rPr>
              <w:t>8</w:t>
            </w:r>
            <w:r w:rsidRPr="00156AAB">
              <w:rPr>
                <w:rFonts w:ascii="Times New Roman" w:hAnsi="Times New Roman" w:cs="Times New Roman"/>
                <w:b/>
                <w:sz w:val="24"/>
                <w:szCs w:val="24"/>
              </w:rPr>
              <w:t>.mjesto</w:t>
            </w:r>
          </w:p>
        </w:tc>
        <w:tc>
          <w:tcPr>
            <w:tcW w:w="2588" w:type="dxa"/>
          </w:tcPr>
          <w:p w:rsidR="003A7A58" w:rsidRPr="00156AAB" w:rsidRDefault="003A7A58" w:rsidP="00011620">
            <w:pPr>
              <w:rPr>
                <w:rFonts w:ascii="Times New Roman" w:hAnsi="Times New Roman" w:cs="Times New Roman"/>
                <w:b/>
                <w:sz w:val="24"/>
                <w:szCs w:val="24"/>
              </w:rPr>
            </w:pPr>
            <w:r w:rsidRPr="00156AAB">
              <w:rPr>
                <w:rFonts w:ascii="Times New Roman" w:hAnsi="Times New Roman" w:cs="Times New Roman"/>
                <w:b/>
                <w:sz w:val="24"/>
                <w:szCs w:val="24"/>
              </w:rPr>
              <w:t>Imran Bašić</w:t>
            </w:r>
          </w:p>
        </w:tc>
        <w:tc>
          <w:tcPr>
            <w:tcW w:w="1025" w:type="dxa"/>
          </w:tcPr>
          <w:p w:rsidR="003A7A58" w:rsidRPr="00156AAB" w:rsidRDefault="003A7A58" w:rsidP="00011620">
            <w:pPr>
              <w:jc w:val="center"/>
              <w:rPr>
                <w:rFonts w:ascii="Times New Roman" w:hAnsi="Times New Roman" w:cs="Times New Roman"/>
                <w:b/>
                <w:sz w:val="24"/>
                <w:szCs w:val="24"/>
              </w:rPr>
            </w:pPr>
            <w:r w:rsidRPr="00156AAB">
              <w:rPr>
                <w:rFonts w:ascii="Times New Roman" w:hAnsi="Times New Roman" w:cs="Times New Roman"/>
                <w:b/>
                <w:sz w:val="24"/>
                <w:szCs w:val="24"/>
              </w:rPr>
              <w:t>5.r</w:t>
            </w:r>
          </w:p>
        </w:tc>
        <w:tc>
          <w:tcPr>
            <w:tcW w:w="1805" w:type="dxa"/>
          </w:tcPr>
          <w:p w:rsidR="003A7A58" w:rsidRDefault="003A7A58" w:rsidP="00011620">
            <w:pPr>
              <w:jc w:val="center"/>
              <w:rPr>
                <w:rFonts w:ascii="Times New Roman" w:hAnsi="Times New Roman" w:cs="Times New Roman"/>
                <w:b/>
                <w:sz w:val="24"/>
                <w:szCs w:val="24"/>
              </w:rPr>
            </w:pPr>
            <w:r w:rsidRPr="00156AAB">
              <w:rPr>
                <w:rFonts w:ascii="Times New Roman" w:hAnsi="Times New Roman" w:cs="Times New Roman"/>
                <w:b/>
                <w:sz w:val="24"/>
                <w:szCs w:val="24"/>
              </w:rPr>
              <w:t>Ćamil ef Bašić</w:t>
            </w:r>
          </w:p>
          <w:p w:rsidR="003A7A58" w:rsidRPr="00156AAB" w:rsidRDefault="003A7A58" w:rsidP="00011620">
            <w:pPr>
              <w:rPr>
                <w:rFonts w:ascii="Times New Roman" w:hAnsi="Times New Roman" w:cs="Times New Roman"/>
                <w:b/>
                <w:sz w:val="24"/>
                <w:szCs w:val="24"/>
              </w:rPr>
            </w:pPr>
          </w:p>
        </w:tc>
      </w:tr>
    </w:tbl>
    <w:p w:rsidR="00011620" w:rsidRDefault="00011620" w:rsidP="003A7A58">
      <w:pPr>
        <w:jc w:val="both"/>
        <w:rPr>
          <w:rFonts w:ascii="Times New Roman" w:hAnsi="Times New Roman" w:cs="Times New Roman"/>
          <w:b/>
          <w:sz w:val="24"/>
          <w:szCs w:val="24"/>
        </w:rPr>
      </w:pPr>
    </w:p>
    <w:p w:rsidR="003A7A58" w:rsidRPr="00011620" w:rsidRDefault="003A7A58" w:rsidP="003A7A58">
      <w:pPr>
        <w:jc w:val="both"/>
        <w:rPr>
          <w:rFonts w:ascii="Times New Roman" w:hAnsi="Times New Roman" w:cs="Times New Roman"/>
          <w:b/>
          <w:color w:val="1F497D" w:themeColor="text2"/>
          <w:szCs w:val="24"/>
        </w:rPr>
      </w:pPr>
      <w:r w:rsidRPr="00011620">
        <w:rPr>
          <w:rFonts w:ascii="Times New Roman" w:hAnsi="Times New Roman" w:cs="Times New Roman"/>
          <w:b/>
          <w:color w:val="1F497D" w:themeColor="text2"/>
          <w:sz w:val="32"/>
          <w:szCs w:val="24"/>
        </w:rPr>
        <w:lastRenderedPageBreak/>
        <w:t>Županijsko natjecanje</w:t>
      </w:r>
    </w:p>
    <w:tbl>
      <w:tblPr>
        <w:tblStyle w:val="TableGrid"/>
        <w:tblW w:w="9606" w:type="dxa"/>
        <w:tblLayout w:type="fixed"/>
        <w:tblLook w:val="04A0" w:firstRow="1" w:lastRow="0" w:firstColumn="1" w:lastColumn="0" w:noHBand="0" w:noVBand="1"/>
      </w:tblPr>
      <w:tblGrid>
        <w:gridCol w:w="1980"/>
        <w:gridCol w:w="1276"/>
        <w:gridCol w:w="2597"/>
        <w:gridCol w:w="963"/>
        <w:gridCol w:w="2790"/>
      </w:tblGrid>
      <w:tr w:rsidR="003A7A58" w:rsidTr="00011620">
        <w:tc>
          <w:tcPr>
            <w:tcW w:w="1980"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Područje</w:t>
            </w:r>
          </w:p>
        </w:tc>
        <w:tc>
          <w:tcPr>
            <w:tcW w:w="1276"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Ostvareno mjesto</w:t>
            </w:r>
          </w:p>
        </w:tc>
        <w:tc>
          <w:tcPr>
            <w:tcW w:w="2597"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Ime i prezime učenika</w:t>
            </w:r>
          </w:p>
        </w:tc>
        <w:tc>
          <w:tcPr>
            <w:tcW w:w="963"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Razred</w:t>
            </w:r>
          </w:p>
        </w:tc>
        <w:tc>
          <w:tcPr>
            <w:tcW w:w="2790"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Mentor</w:t>
            </w:r>
          </w:p>
        </w:tc>
      </w:tr>
      <w:tr w:rsidR="003A7A58" w:rsidTr="00011620">
        <w:tc>
          <w:tcPr>
            <w:tcW w:w="1980" w:type="dxa"/>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Engleski jezik</w:t>
            </w:r>
          </w:p>
        </w:tc>
        <w:tc>
          <w:tcPr>
            <w:tcW w:w="1276" w:type="dxa"/>
          </w:tcPr>
          <w:p w:rsidR="003A7A58" w:rsidRPr="00DC29CD" w:rsidRDefault="003A7A58" w:rsidP="00011620">
            <w:pPr>
              <w:rPr>
                <w:rFonts w:ascii="Times New Roman" w:hAnsi="Times New Roman" w:cs="Times New Roman"/>
                <w:b/>
                <w:sz w:val="24"/>
                <w:szCs w:val="24"/>
              </w:rPr>
            </w:pPr>
            <w:r>
              <w:rPr>
                <w:rFonts w:ascii="Times New Roman" w:hAnsi="Times New Roman" w:cs="Times New Roman"/>
                <w:b/>
                <w:sz w:val="24"/>
                <w:szCs w:val="24"/>
              </w:rPr>
              <w:t>1.mjesto</w:t>
            </w:r>
          </w:p>
        </w:tc>
        <w:tc>
          <w:tcPr>
            <w:tcW w:w="2597" w:type="dxa"/>
          </w:tcPr>
          <w:p w:rsidR="003A7A58" w:rsidRPr="00DC29CD" w:rsidRDefault="003A7A58" w:rsidP="00011620">
            <w:pPr>
              <w:rPr>
                <w:rFonts w:ascii="Times New Roman" w:hAnsi="Times New Roman" w:cs="Times New Roman"/>
                <w:b/>
                <w:sz w:val="24"/>
                <w:szCs w:val="24"/>
              </w:rPr>
            </w:pPr>
            <w:r>
              <w:rPr>
                <w:rFonts w:ascii="Times New Roman" w:hAnsi="Times New Roman" w:cs="Times New Roman"/>
                <w:b/>
                <w:sz w:val="24"/>
                <w:szCs w:val="24"/>
              </w:rPr>
              <w:t>Eva Travica</w:t>
            </w:r>
          </w:p>
        </w:tc>
        <w:tc>
          <w:tcPr>
            <w:tcW w:w="963" w:type="dxa"/>
          </w:tcPr>
          <w:p w:rsidR="003A7A58" w:rsidRPr="00DC29CD" w:rsidRDefault="003A7A58" w:rsidP="00011620">
            <w:pPr>
              <w:rPr>
                <w:rFonts w:ascii="Times New Roman" w:hAnsi="Times New Roman" w:cs="Times New Roman"/>
                <w:b/>
                <w:sz w:val="24"/>
                <w:szCs w:val="24"/>
              </w:rPr>
            </w:pPr>
            <w:r>
              <w:rPr>
                <w:rFonts w:ascii="Times New Roman" w:hAnsi="Times New Roman" w:cs="Times New Roman"/>
                <w:b/>
                <w:sz w:val="24"/>
                <w:szCs w:val="24"/>
              </w:rPr>
              <w:t>8.</w:t>
            </w:r>
          </w:p>
        </w:tc>
        <w:tc>
          <w:tcPr>
            <w:tcW w:w="2790" w:type="dxa"/>
          </w:tcPr>
          <w:p w:rsidR="003A7A58" w:rsidRPr="00DC29CD" w:rsidRDefault="003A7A58" w:rsidP="00011620">
            <w:pPr>
              <w:rPr>
                <w:rFonts w:ascii="Times New Roman" w:hAnsi="Times New Roman" w:cs="Times New Roman"/>
                <w:b/>
                <w:sz w:val="24"/>
                <w:szCs w:val="24"/>
              </w:rPr>
            </w:pPr>
            <w:r>
              <w:rPr>
                <w:rFonts w:ascii="Times New Roman" w:hAnsi="Times New Roman" w:cs="Times New Roman"/>
                <w:b/>
                <w:sz w:val="24"/>
                <w:szCs w:val="24"/>
              </w:rPr>
              <w:t>Snježana Šanko</w:t>
            </w:r>
          </w:p>
        </w:tc>
      </w:tr>
      <w:tr w:rsidR="003A7A58" w:rsidTr="00011620">
        <w:tc>
          <w:tcPr>
            <w:tcW w:w="1980" w:type="dxa"/>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Islamski vjeronauk</w:t>
            </w:r>
          </w:p>
        </w:tc>
        <w:tc>
          <w:tcPr>
            <w:tcW w:w="1276" w:type="dxa"/>
          </w:tcPr>
          <w:p w:rsidR="003A7A58" w:rsidRPr="00156AAB" w:rsidRDefault="003A7A58" w:rsidP="00011620">
            <w:pPr>
              <w:rPr>
                <w:rFonts w:ascii="Times New Roman" w:hAnsi="Times New Roman" w:cs="Times New Roman"/>
                <w:b/>
                <w:sz w:val="24"/>
                <w:szCs w:val="24"/>
              </w:rPr>
            </w:pPr>
            <w:r w:rsidRPr="00156AAB">
              <w:rPr>
                <w:rFonts w:ascii="Times New Roman" w:hAnsi="Times New Roman" w:cs="Times New Roman"/>
                <w:b/>
                <w:sz w:val="24"/>
                <w:szCs w:val="24"/>
              </w:rPr>
              <w:t>1.mjesto</w:t>
            </w:r>
          </w:p>
        </w:tc>
        <w:tc>
          <w:tcPr>
            <w:tcW w:w="2597" w:type="dxa"/>
          </w:tcPr>
          <w:p w:rsidR="003A7A58" w:rsidRPr="00156AAB" w:rsidRDefault="003A7A58" w:rsidP="00011620">
            <w:pPr>
              <w:rPr>
                <w:rFonts w:ascii="Times New Roman" w:hAnsi="Times New Roman" w:cs="Times New Roman"/>
                <w:b/>
                <w:sz w:val="24"/>
                <w:szCs w:val="24"/>
              </w:rPr>
            </w:pPr>
            <w:r w:rsidRPr="00156AAB">
              <w:rPr>
                <w:rFonts w:ascii="Times New Roman" w:hAnsi="Times New Roman" w:cs="Times New Roman"/>
                <w:b/>
                <w:sz w:val="24"/>
                <w:szCs w:val="24"/>
              </w:rPr>
              <w:t>Imran Bašić</w:t>
            </w:r>
          </w:p>
        </w:tc>
        <w:tc>
          <w:tcPr>
            <w:tcW w:w="963" w:type="dxa"/>
          </w:tcPr>
          <w:p w:rsidR="003A7A58" w:rsidRPr="00156AAB" w:rsidRDefault="003A7A58" w:rsidP="00011620">
            <w:pPr>
              <w:rPr>
                <w:rFonts w:ascii="Times New Roman" w:hAnsi="Times New Roman" w:cs="Times New Roman"/>
                <w:b/>
                <w:sz w:val="24"/>
                <w:szCs w:val="24"/>
              </w:rPr>
            </w:pPr>
            <w:r w:rsidRPr="00156AAB">
              <w:rPr>
                <w:rFonts w:ascii="Times New Roman" w:hAnsi="Times New Roman" w:cs="Times New Roman"/>
                <w:b/>
                <w:sz w:val="24"/>
                <w:szCs w:val="24"/>
              </w:rPr>
              <w:t>5.</w:t>
            </w:r>
          </w:p>
        </w:tc>
        <w:tc>
          <w:tcPr>
            <w:tcW w:w="2790" w:type="dxa"/>
          </w:tcPr>
          <w:p w:rsidR="003A7A58" w:rsidRPr="00156AAB" w:rsidRDefault="003A7A58" w:rsidP="00011620">
            <w:pPr>
              <w:rPr>
                <w:rFonts w:ascii="Times New Roman" w:hAnsi="Times New Roman" w:cs="Times New Roman"/>
                <w:b/>
                <w:sz w:val="24"/>
                <w:szCs w:val="24"/>
              </w:rPr>
            </w:pPr>
            <w:r w:rsidRPr="00156AAB">
              <w:rPr>
                <w:rFonts w:ascii="Times New Roman" w:hAnsi="Times New Roman" w:cs="Times New Roman"/>
                <w:b/>
                <w:sz w:val="24"/>
                <w:szCs w:val="24"/>
              </w:rPr>
              <w:t>Ćamil ef</w:t>
            </w:r>
            <w:r w:rsidR="00011620">
              <w:rPr>
                <w:rFonts w:ascii="Times New Roman" w:hAnsi="Times New Roman" w:cs="Times New Roman"/>
                <w:b/>
                <w:sz w:val="24"/>
                <w:szCs w:val="24"/>
              </w:rPr>
              <w:t>.</w:t>
            </w:r>
            <w:r w:rsidRPr="00156AAB">
              <w:rPr>
                <w:rFonts w:ascii="Times New Roman" w:hAnsi="Times New Roman" w:cs="Times New Roman"/>
                <w:b/>
                <w:sz w:val="24"/>
                <w:szCs w:val="24"/>
              </w:rPr>
              <w:t xml:space="preserve"> Bašić</w:t>
            </w:r>
          </w:p>
        </w:tc>
      </w:tr>
      <w:tr w:rsidR="003A7A58" w:rsidTr="00011620">
        <w:tc>
          <w:tcPr>
            <w:tcW w:w="1980" w:type="dxa"/>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Fizika</w:t>
            </w:r>
          </w:p>
        </w:tc>
        <w:tc>
          <w:tcPr>
            <w:tcW w:w="1276" w:type="dxa"/>
          </w:tcPr>
          <w:p w:rsidR="003A7A58" w:rsidRPr="00156AAB" w:rsidRDefault="003A7A58" w:rsidP="00011620">
            <w:pPr>
              <w:rPr>
                <w:rFonts w:ascii="Times New Roman" w:hAnsi="Times New Roman" w:cs="Times New Roman"/>
                <w:b/>
                <w:sz w:val="24"/>
                <w:szCs w:val="24"/>
              </w:rPr>
            </w:pPr>
            <w:r>
              <w:rPr>
                <w:rFonts w:ascii="Times New Roman" w:hAnsi="Times New Roman" w:cs="Times New Roman"/>
                <w:b/>
                <w:sz w:val="24"/>
                <w:szCs w:val="24"/>
              </w:rPr>
              <w:t>2.mjesto</w:t>
            </w: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Andrija Diklan</w:t>
            </w:r>
          </w:p>
          <w:p w:rsidR="003A7A58" w:rsidRDefault="003A7A58" w:rsidP="00011620">
            <w:pPr>
              <w:rPr>
                <w:rFonts w:ascii="Times New Roman" w:hAnsi="Times New Roman" w:cs="Times New Roman"/>
                <w:b/>
                <w:sz w:val="24"/>
                <w:szCs w:val="24"/>
              </w:rPr>
            </w:pP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Ivano Mazić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Lucijan Subašić</w:t>
            </w:r>
          </w:p>
          <w:p w:rsidR="003A7A58" w:rsidRPr="00156AAB" w:rsidRDefault="003A7A58" w:rsidP="00011620">
            <w:pPr>
              <w:rPr>
                <w:rFonts w:ascii="Times New Roman" w:hAnsi="Times New Roman" w:cs="Times New Roman"/>
                <w:b/>
                <w:sz w:val="24"/>
                <w:szCs w:val="24"/>
              </w:rPr>
            </w:pPr>
            <w:r>
              <w:rPr>
                <w:rFonts w:ascii="Times New Roman" w:hAnsi="Times New Roman" w:cs="Times New Roman"/>
                <w:b/>
                <w:sz w:val="24"/>
                <w:szCs w:val="24"/>
              </w:rPr>
              <w:t>Dominik Zekanović</w:t>
            </w:r>
          </w:p>
        </w:tc>
        <w:tc>
          <w:tcPr>
            <w:tcW w:w="963" w:type="dxa"/>
          </w:tcPr>
          <w:p w:rsidR="003A7A58" w:rsidRPr="00156AAB" w:rsidRDefault="003A7A58" w:rsidP="00011620">
            <w:pPr>
              <w:rPr>
                <w:rFonts w:ascii="Times New Roman" w:hAnsi="Times New Roman" w:cs="Times New Roman"/>
                <w:b/>
                <w:sz w:val="24"/>
                <w:szCs w:val="24"/>
              </w:rPr>
            </w:pPr>
            <w:r>
              <w:rPr>
                <w:rFonts w:ascii="Times New Roman" w:hAnsi="Times New Roman" w:cs="Times New Roman"/>
                <w:b/>
                <w:sz w:val="24"/>
                <w:szCs w:val="24"/>
              </w:rPr>
              <w:t>8.</w:t>
            </w: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Vedrana Kasalo</w:t>
            </w:r>
          </w:p>
          <w:p w:rsidR="003A7A58" w:rsidRDefault="003A7A58" w:rsidP="00011620">
            <w:pPr>
              <w:rPr>
                <w:rFonts w:ascii="Times New Roman" w:hAnsi="Times New Roman" w:cs="Times New Roman"/>
                <w:b/>
                <w:sz w:val="24"/>
                <w:szCs w:val="24"/>
              </w:rPr>
            </w:pP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Vedrana Kasalo</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Vedrana Kasalo</w:t>
            </w:r>
          </w:p>
          <w:p w:rsidR="003A7A58" w:rsidRPr="00156AAB" w:rsidRDefault="003A7A58" w:rsidP="00011620">
            <w:pPr>
              <w:rPr>
                <w:rFonts w:ascii="Times New Roman" w:hAnsi="Times New Roman" w:cs="Times New Roman"/>
                <w:b/>
                <w:sz w:val="24"/>
                <w:szCs w:val="24"/>
              </w:rPr>
            </w:pPr>
            <w:r>
              <w:rPr>
                <w:rFonts w:ascii="Times New Roman" w:hAnsi="Times New Roman" w:cs="Times New Roman"/>
                <w:b/>
                <w:sz w:val="24"/>
                <w:szCs w:val="24"/>
              </w:rPr>
              <w:t>Vedrana Kasalo</w:t>
            </w:r>
          </w:p>
        </w:tc>
      </w:tr>
      <w:tr w:rsidR="003A7A58" w:rsidTr="00011620">
        <w:tc>
          <w:tcPr>
            <w:tcW w:w="1980" w:type="dxa"/>
            <w:vMerge w:val="restart"/>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Geografija</w:t>
            </w:r>
          </w:p>
        </w:tc>
        <w:tc>
          <w:tcPr>
            <w:tcW w:w="1276"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1.mjesto</w:t>
            </w:r>
          </w:p>
          <w:p w:rsidR="003A7A58" w:rsidRPr="0013363C"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Frane Ružić</w:t>
            </w:r>
          </w:p>
          <w:p w:rsidR="003A7A58" w:rsidRPr="0013363C" w:rsidRDefault="003A7A58" w:rsidP="00011620">
            <w:pPr>
              <w:rPr>
                <w:rFonts w:ascii="Times New Roman" w:hAnsi="Times New Roman" w:cs="Times New Roman"/>
                <w:b/>
                <w:sz w:val="24"/>
                <w:szCs w:val="24"/>
              </w:rPr>
            </w:pPr>
            <w:r>
              <w:rPr>
                <w:rFonts w:ascii="Times New Roman" w:hAnsi="Times New Roman" w:cs="Times New Roman"/>
                <w:b/>
                <w:sz w:val="24"/>
                <w:szCs w:val="24"/>
              </w:rPr>
              <w:t>Ecija Tudorović</w:t>
            </w:r>
          </w:p>
        </w:tc>
        <w:tc>
          <w:tcPr>
            <w:tcW w:w="963" w:type="dxa"/>
          </w:tcPr>
          <w:p w:rsidR="003A7A58" w:rsidRPr="0013363C" w:rsidRDefault="003A7A58" w:rsidP="00011620">
            <w:pPr>
              <w:rPr>
                <w:rFonts w:ascii="Times New Roman" w:hAnsi="Times New Roman" w:cs="Times New Roman"/>
                <w:b/>
                <w:sz w:val="24"/>
                <w:szCs w:val="24"/>
              </w:rPr>
            </w:pPr>
            <w:r>
              <w:rPr>
                <w:rFonts w:ascii="Times New Roman" w:hAnsi="Times New Roman" w:cs="Times New Roman"/>
                <w:b/>
                <w:sz w:val="24"/>
                <w:szCs w:val="24"/>
              </w:rPr>
              <w:t>8.</w:t>
            </w: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Dinko Marin</w:t>
            </w:r>
          </w:p>
          <w:p w:rsidR="003A7A58" w:rsidRPr="0013363C" w:rsidRDefault="003A7A58" w:rsidP="00011620">
            <w:pPr>
              <w:rPr>
                <w:rFonts w:ascii="Times New Roman" w:hAnsi="Times New Roman" w:cs="Times New Roman"/>
                <w:b/>
                <w:sz w:val="24"/>
                <w:szCs w:val="24"/>
              </w:rPr>
            </w:pPr>
            <w:r>
              <w:rPr>
                <w:rFonts w:ascii="Times New Roman" w:hAnsi="Times New Roman" w:cs="Times New Roman"/>
                <w:b/>
                <w:sz w:val="24"/>
                <w:szCs w:val="24"/>
              </w:rPr>
              <w:t>Dinko Marin</w:t>
            </w:r>
          </w:p>
        </w:tc>
      </w:tr>
      <w:tr w:rsidR="003A7A58" w:rsidTr="00011620">
        <w:tc>
          <w:tcPr>
            <w:tcW w:w="1980" w:type="dxa"/>
            <w:vMerge/>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p>
        </w:tc>
        <w:tc>
          <w:tcPr>
            <w:tcW w:w="1276"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3.mjesto</w:t>
            </w:r>
          </w:p>
          <w:p w:rsidR="003A7A58" w:rsidRPr="0013363C"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Jakov Ćošić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Željka Oštarić</w:t>
            </w:r>
          </w:p>
          <w:p w:rsidR="003A7A58" w:rsidRPr="0013363C" w:rsidRDefault="003A7A58" w:rsidP="00011620">
            <w:pPr>
              <w:rPr>
                <w:rFonts w:ascii="Times New Roman" w:hAnsi="Times New Roman" w:cs="Times New Roman"/>
                <w:b/>
                <w:sz w:val="24"/>
                <w:szCs w:val="24"/>
              </w:rPr>
            </w:pPr>
            <w:r>
              <w:rPr>
                <w:rFonts w:ascii="Times New Roman" w:hAnsi="Times New Roman" w:cs="Times New Roman"/>
                <w:b/>
                <w:sz w:val="24"/>
                <w:szCs w:val="24"/>
              </w:rPr>
              <w:t>Iva Jurlina</w:t>
            </w:r>
          </w:p>
        </w:tc>
        <w:tc>
          <w:tcPr>
            <w:tcW w:w="963"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7.</w:t>
            </w:r>
          </w:p>
          <w:p w:rsidR="003A7A58" w:rsidRPr="0013363C" w:rsidRDefault="003A7A58" w:rsidP="00011620">
            <w:pPr>
              <w:rPr>
                <w:rFonts w:ascii="Times New Roman" w:hAnsi="Times New Roman" w:cs="Times New Roman"/>
                <w:b/>
                <w:sz w:val="24"/>
                <w:szCs w:val="24"/>
              </w:rPr>
            </w:pP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Dinko Marin</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Dinko Marin</w:t>
            </w:r>
          </w:p>
          <w:p w:rsidR="003A7A58" w:rsidRPr="0013363C" w:rsidRDefault="003A7A58" w:rsidP="00011620">
            <w:pPr>
              <w:rPr>
                <w:rFonts w:ascii="Times New Roman" w:hAnsi="Times New Roman" w:cs="Times New Roman"/>
                <w:b/>
                <w:sz w:val="24"/>
                <w:szCs w:val="24"/>
              </w:rPr>
            </w:pPr>
            <w:r>
              <w:rPr>
                <w:rFonts w:ascii="Times New Roman" w:hAnsi="Times New Roman" w:cs="Times New Roman"/>
                <w:b/>
                <w:sz w:val="24"/>
                <w:szCs w:val="24"/>
              </w:rPr>
              <w:t>Stipe Mitrović</w:t>
            </w:r>
          </w:p>
        </w:tc>
      </w:tr>
      <w:tr w:rsidR="003A7A58" w:rsidTr="00011620">
        <w:tc>
          <w:tcPr>
            <w:tcW w:w="1980" w:type="dxa"/>
            <w:vMerge/>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p>
        </w:tc>
        <w:tc>
          <w:tcPr>
            <w:tcW w:w="1276" w:type="dxa"/>
          </w:tcPr>
          <w:p w:rsidR="003A7A58" w:rsidRPr="0013363C" w:rsidRDefault="003A7A58" w:rsidP="00011620">
            <w:pPr>
              <w:rPr>
                <w:rFonts w:ascii="Times New Roman" w:hAnsi="Times New Roman" w:cs="Times New Roman"/>
                <w:b/>
                <w:sz w:val="24"/>
                <w:szCs w:val="24"/>
              </w:rPr>
            </w:pPr>
          </w:p>
        </w:tc>
        <w:tc>
          <w:tcPr>
            <w:tcW w:w="2597" w:type="dxa"/>
          </w:tcPr>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Klara Marčina</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Andrija Čolak</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Luigi Rados</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Domagoj Perica</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Marinko Tomašković</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Grgo Dominik Anzulović</w:t>
            </w:r>
          </w:p>
        </w:tc>
        <w:tc>
          <w:tcPr>
            <w:tcW w:w="963" w:type="dxa"/>
          </w:tcPr>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6.</w:t>
            </w:r>
          </w:p>
        </w:tc>
        <w:tc>
          <w:tcPr>
            <w:tcW w:w="2790" w:type="dxa"/>
          </w:tcPr>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Dinko Marin</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Stipe Mitrović</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Dinko Marin</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Dinko Marin</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Dinko Marin</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Stipe Mitrović</w:t>
            </w:r>
          </w:p>
        </w:tc>
      </w:tr>
      <w:tr w:rsidR="003A7A58" w:rsidTr="00011620">
        <w:tc>
          <w:tcPr>
            <w:tcW w:w="1980" w:type="dxa"/>
            <w:vMerge/>
            <w:shd w:val="clear" w:color="auto" w:fill="548DD4" w:themeFill="text2" w:themeFillTint="99"/>
          </w:tcPr>
          <w:p w:rsidR="003A7A58" w:rsidRPr="00011620" w:rsidRDefault="003A7A58" w:rsidP="00011620">
            <w:pPr>
              <w:rPr>
                <w:rFonts w:ascii="Times New Roman" w:hAnsi="Times New Roman" w:cs="Times New Roman"/>
                <w:color w:val="FFFFFF" w:themeColor="background1"/>
                <w:sz w:val="24"/>
                <w:szCs w:val="24"/>
              </w:rPr>
            </w:pPr>
          </w:p>
        </w:tc>
        <w:tc>
          <w:tcPr>
            <w:tcW w:w="1276" w:type="dxa"/>
          </w:tcPr>
          <w:p w:rsidR="003A7A58" w:rsidRPr="0013363C" w:rsidRDefault="003A7A58" w:rsidP="00011620">
            <w:pPr>
              <w:rPr>
                <w:rFonts w:ascii="Times New Roman" w:hAnsi="Times New Roman" w:cs="Times New Roman"/>
                <w:b/>
                <w:sz w:val="24"/>
                <w:szCs w:val="24"/>
              </w:rPr>
            </w:pPr>
          </w:p>
          <w:p w:rsidR="003A7A58" w:rsidRPr="0013363C" w:rsidRDefault="003A7A58" w:rsidP="00011620">
            <w:pPr>
              <w:rPr>
                <w:rFonts w:ascii="Times New Roman" w:hAnsi="Times New Roman" w:cs="Times New Roman"/>
                <w:b/>
                <w:sz w:val="24"/>
                <w:szCs w:val="24"/>
              </w:rPr>
            </w:pPr>
          </w:p>
        </w:tc>
        <w:tc>
          <w:tcPr>
            <w:tcW w:w="2597" w:type="dxa"/>
          </w:tcPr>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Mihaela Knežević</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Krševan Ledenko</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Mare Petešić</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Ivan Perić</w:t>
            </w:r>
          </w:p>
        </w:tc>
        <w:tc>
          <w:tcPr>
            <w:tcW w:w="963" w:type="dxa"/>
          </w:tcPr>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5.</w:t>
            </w:r>
          </w:p>
          <w:p w:rsidR="003A7A58" w:rsidRPr="0013363C" w:rsidRDefault="003A7A58" w:rsidP="00011620">
            <w:pPr>
              <w:rPr>
                <w:rFonts w:ascii="Times New Roman" w:hAnsi="Times New Roman" w:cs="Times New Roman"/>
                <w:b/>
                <w:sz w:val="24"/>
                <w:szCs w:val="24"/>
              </w:rPr>
            </w:pPr>
          </w:p>
        </w:tc>
        <w:tc>
          <w:tcPr>
            <w:tcW w:w="2790" w:type="dxa"/>
          </w:tcPr>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Dinko Marin</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Stipe Mitrović</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Dinko Marin</w:t>
            </w:r>
          </w:p>
          <w:p w:rsidR="003A7A58" w:rsidRPr="0013363C" w:rsidRDefault="003A7A58" w:rsidP="00011620">
            <w:pPr>
              <w:rPr>
                <w:rFonts w:ascii="Times New Roman" w:hAnsi="Times New Roman" w:cs="Times New Roman"/>
                <w:b/>
                <w:sz w:val="24"/>
                <w:szCs w:val="24"/>
              </w:rPr>
            </w:pPr>
            <w:r w:rsidRPr="0013363C">
              <w:rPr>
                <w:rFonts w:ascii="Times New Roman" w:hAnsi="Times New Roman" w:cs="Times New Roman"/>
                <w:b/>
                <w:sz w:val="24"/>
                <w:szCs w:val="24"/>
              </w:rPr>
              <w:t>Stipe Mitrović</w:t>
            </w:r>
          </w:p>
        </w:tc>
      </w:tr>
      <w:tr w:rsidR="003A7A58" w:rsidTr="00011620">
        <w:tc>
          <w:tcPr>
            <w:tcW w:w="1980" w:type="dxa"/>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Povijest</w:t>
            </w:r>
          </w:p>
        </w:tc>
        <w:tc>
          <w:tcPr>
            <w:tcW w:w="1276" w:type="dxa"/>
          </w:tcPr>
          <w:p w:rsidR="003A7A58" w:rsidRPr="00DC29CD" w:rsidRDefault="003A7A58" w:rsidP="00011620">
            <w:pPr>
              <w:rPr>
                <w:rFonts w:ascii="Times New Roman" w:hAnsi="Times New Roman" w:cs="Times New Roman"/>
                <w:b/>
                <w:sz w:val="24"/>
                <w:szCs w:val="24"/>
              </w:rPr>
            </w:pPr>
          </w:p>
        </w:tc>
        <w:tc>
          <w:tcPr>
            <w:tcW w:w="2597" w:type="dxa"/>
          </w:tcPr>
          <w:p w:rsidR="003A7A58" w:rsidRPr="00DC29CD"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t>Noemi Lončar</w:t>
            </w:r>
          </w:p>
          <w:p w:rsidR="003A7A58" w:rsidRPr="00DC29CD"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t>Roko Bratanović</w:t>
            </w:r>
          </w:p>
          <w:p w:rsidR="003A7A58" w:rsidRPr="00DC29CD"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t>Marcela Alibašić</w:t>
            </w:r>
          </w:p>
          <w:p w:rsidR="003A7A58" w:rsidRPr="00DC29CD"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t>Lorena Ukalović</w:t>
            </w:r>
          </w:p>
          <w:p w:rsidR="003A7A58" w:rsidRPr="00DC29CD"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lastRenderedPageBreak/>
              <w:t>Josip Ba</w:t>
            </w:r>
            <w:r>
              <w:rPr>
                <w:rFonts w:ascii="Times New Roman" w:hAnsi="Times New Roman" w:cs="Times New Roman"/>
                <w:b/>
                <w:sz w:val="24"/>
                <w:szCs w:val="24"/>
              </w:rPr>
              <w:t>t</w:t>
            </w:r>
            <w:r w:rsidRPr="00DC29CD">
              <w:rPr>
                <w:rFonts w:ascii="Times New Roman" w:hAnsi="Times New Roman" w:cs="Times New Roman"/>
                <w:b/>
                <w:sz w:val="24"/>
                <w:szCs w:val="24"/>
              </w:rPr>
              <w:t>ur</w:t>
            </w:r>
          </w:p>
        </w:tc>
        <w:tc>
          <w:tcPr>
            <w:tcW w:w="963" w:type="dxa"/>
          </w:tcPr>
          <w:p w:rsidR="003A7A58" w:rsidRPr="00DC29CD" w:rsidRDefault="003A7A58" w:rsidP="00011620">
            <w:pPr>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2790" w:type="dxa"/>
          </w:tcPr>
          <w:p w:rsidR="003A7A58" w:rsidRPr="00DC29CD"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t>Ivana Pavić</w:t>
            </w:r>
          </w:p>
          <w:p w:rsidR="003A7A58" w:rsidRPr="00DC29CD"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t>Ivana Pavić</w:t>
            </w:r>
          </w:p>
          <w:p w:rsidR="003A7A58" w:rsidRPr="00DC29CD"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t>Ivana Pavić</w:t>
            </w:r>
          </w:p>
          <w:p w:rsidR="003A7A58" w:rsidRDefault="003A7A58" w:rsidP="00011620">
            <w:pPr>
              <w:rPr>
                <w:rFonts w:ascii="Times New Roman" w:hAnsi="Times New Roman" w:cs="Times New Roman"/>
                <w:b/>
                <w:sz w:val="24"/>
                <w:szCs w:val="24"/>
              </w:rPr>
            </w:pPr>
            <w:r w:rsidRPr="00DC29CD">
              <w:rPr>
                <w:rFonts w:ascii="Times New Roman" w:hAnsi="Times New Roman" w:cs="Times New Roman"/>
                <w:b/>
                <w:sz w:val="24"/>
                <w:szCs w:val="24"/>
              </w:rPr>
              <w:t>Ivana Pavić</w:t>
            </w:r>
          </w:p>
          <w:p w:rsidR="003A7A58" w:rsidRPr="00DC29CD" w:rsidRDefault="003A7A58" w:rsidP="00011620">
            <w:pPr>
              <w:rPr>
                <w:rFonts w:ascii="Times New Roman" w:hAnsi="Times New Roman" w:cs="Times New Roman"/>
                <w:b/>
                <w:sz w:val="24"/>
                <w:szCs w:val="24"/>
              </w:rPr>
            </w:pPr>
            <w:r>
              <w:rPr>
                <w:rFonts w:ascii="Times New Roman" w:hAnsi="Times New Roman" w:cs="Times New Roman"/>
                <w:b/>
                <w:sz w:val="24"/>
                <w:szCs w:val="24"/>
              </w:rPr>
              <w:lastRenderedPageBreak/>
              <w:t>Ivana Pavić</w:t>
            </w:r>
          </w:p>
        </w:tc>
      </w:tr>
      <w:tr w:rsidR="003A7A58" w:rsidTr="00011620">
        <w:tc>
          <w:tcPr>
            <w:tcW w:w="1980" w:type="dxa"/>
            <w:vMerge w:val="restart"/>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Matematika</w:t>
            </w:r>
          </w:p>
        </w:tc>
        <w:tc>
          <w:tcPr>
            <w:tcW w:w="1276" w:type="dxa"/>
          </w:tcPr>
          <w:p w:rsidR="003A7A58"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Frane Mišković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Petra Dundović</w:t>
            </w:r>
          </w:p>
        </w:tc>
        <w:tc>
          <w:tcPr>
            <w:tcW w:w="963"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4.</w:t>
            </w: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Ivana Kesić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Ivana Kesić</w:t>
            </w:r>
          </w:p>
        </w:tc>
      </w:tr>
      <w:tr w:rsidR="003A7A58" w:rsidTr="00011620">
        <w:tc>
          <w:tcPr>
            <w:tcW w:w="1980" w:type="dxa"/>
            <w:vMerge/>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p>
        </w:tc>
        <w:tc>
          <w:tcPr>
            <w:tcW w:w="1276" w:type="dxa"/>
          </w:tcPr>
          <w:p w:rsidR="003A7A58"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Krševan Ledenko</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Sara Budiša</w:t>
            </w:r>
          </w:p>
        </w:tc>
        <w:tc>
          <w:tcPr>
            <w:tcW w:w="963"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5.</w:t>
            </w: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Natalija Zvelf</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Natalija Zvelf</w:t>
            </w:r>
          </w:p>
        </w:tc>
      </w:tr>
      <w:tr w:rsidR="003A7A58" w:rsidTr="00011620">
        <w:tc>
          <w:tcPr>
            <w:tcW w:w="1980" w:type="dxa"/>
            <w:vMerge/>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p>
        </w:tc>
        <w:tc>
          <w:tcPr>
            <w:tcW w:w="1276" w:type="dxa"/>
          </w:tcPr>
          <w:p w:rsidR="003A7A58"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Luigi Rados</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Grgo Dominik Anzulović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Karlo Kulišić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Enio Mazić</w:t>
            </w:r>
          </w:p>
        </w:tc>
        <w:tc>
          <w:tcPr>
            <w:tcW w:w="963"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6.</w:t>
            </w: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Ivana Budija</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Marijana Gladović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Marijana Gladović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Marijo Mandić</w:t>
            </w:r>
          </w:p>
        </w:tc>
      </w:tr>
      <w:tr w:rsidR="003A7A58" w:rsidTr="00011620">
        <w:tc>
          <w:tcPr>
            <w:tcW w:w="1980" w:type="dxa"/>
            <w:vMerge/>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p>
        </w:tc>
        <w:tc>
          <w:tcPr>
            <w:tcW w:w="1276" w:type="dxa"/>
          </w:tcPr>
          <w:p w:rsidR="003A7A58"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Stela Pestić</w:t>
            </w:r>
          </w:p>
        </w:tc>
        <w:tc>
          <w:tcPr>
            <w:tcW w:w="963"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7.</w:t>
            </w: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Marijana Gladović</w:t>
            </w:r>
          </w:p>
        </w:tc>
      </w:tr>
      <w:tr w:rsidR="003A7A58" w:rsidTr="00011620">
        <w:tc>
          <w:tcPr>
            <w:tcW w:w="1980" w:type="dxa"/>
            <w:vMerge/>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p>
        </w:tc>
        <w:tc>
          <w:tcPr>
            <w:tcW w:w="1276" w:type="dxa"/>
          </w:tcPr>
          <w:p w:rsidR="003A7A58"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Lucijan Subašić</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Antonio Grozdanić</w:t>
            </w:r>
          </w:p>
        </w:tc>
        <w:tc>
          <w:tcPr>
            <w:tcW w:w="963"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8.</w:t>
            </w: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Natalija Zvelf</w:t>
            </w:r>
          </w:p>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Marijo Mandić</w:t>
            </w:r>
          </w:p>
        </w:tc>
      </w:tr>
      <w:tr w:rsidR="003A7A58" w:rsidTr="00011620">
        <w:tc>
          <w:tcPr>
            <w:tcW w:w="1980" w:type="dxa"/>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Njemački jezik</w:t>
            </w:r>
          </w:p>
        </w:tc>
        <w:tc>
          <w:tcPr>
            <w:tcW w:w="1276" w:type="dxa"/>
          </w:tcPr>
          <w:p w:rsidR="003A7A58" w:rsidRPr="00156AAB"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Eleonora Ledenko</w:t>
            </w:r>
          </w:p>
          <w:p w:rsidR="003A7A58" w:rsidRPr="00156AAB" w:rsidRDefault="003A7A58" w:rsidP="00011620">
            <w:pPr>
              <w:rPr>
                <w:rFonts w:ascii="Times New Roman" w:hAnsi="Times New Roman" w:cs="Times New Roman"/>
                <w:b/>
                <w:sz w:val="24"/>
                <w:szCs w:val="24"/>
              </w:rPr>
            </w:pPr>
          </w:p>
        </w:tc>
        <w:tc>
          <w:tcPr>
            <w:tcW w:w="963" w:type="dxa"/>
          </w:tcPr>
          <w:p w:rsidR="003A7A58" w:rsidRPr="00156AAB" w:rsidRDefault="003A7A58" w:rsidP="00011620">
            <w:pPr>
              <w:rPr>
                <w:rFonts w:ascii="Times New Roman" w:hAnsi="Times New Roman" w:cs="Times New Roman"/>
                <w:b/>
                <w:sz w:val="24"/>
                <w:szCs w:val="24"/>
              </w:rPr>
            </w:pPr>
            <w:r>
              <w:rPr>
                <w:rFonts w:ascii="Times New Roman" w:hAnsi="Times New Roman" w:cs="Times New Roman"/>
                <w:b/>
                <w:sz w:val="24"/>
                <w:szCs w:val="24"/>
              </w:rPr>
              <w:t>8.</w:t>
            </w:r>
          </w:p>
        </w:tc>
        <w:tc>
          <w:tcPr>
            <w:tcW w:w="2790" w:type="dxa"/>
          </w:tcPr>
          <w:p w:rsidR="003A7A58" w:rsidRPr="00156AAB" w:rsidRDefault="003A7A58" w:rsidP="00011620">
            <w:pPr>
              <w:rPr>
                <w:rFonts w:ascii="Times New Roman" w:hAnsi="Times New Roman" w:cs="Times New Roman"/>
                <w:b/>
                <w:sz w:val="24"/>
                <w:szCs w:val="24"/>
              </w:rPr>
            </w:pPr>
            <w:r>
              <w:rPr>
                <w:rFonts w:ascii="Times New Roman" w:hAnsi="Times New Roman" w:cs="Times New Roman"/>
                <w:b/>
                <w:sz w:val="24"/>
                <w:szCs w:val="24"/>
              </w:rPr>
              <w:t>Marija Juričić</w:t>
            </w:r>
          </w:p>
        </w:tc>
      </w:tr>
      <w:tr w:rsidR="003A7A58" w:rsidTr="00011620">
        <w:tc>
          <w:tcPr>
            <w:tcW w:w="1980" w:type="dxa"/>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Vjeronauk</w:t>
            </w:r>
          </w:p>
        </w:tc>
        <w:tc>
          <w:tcPr>
            <w:tcW w:w="1276" w:type="dxa"/>
          </w:tcPr>
          <w:p w:rsidR="003A7A58" w:rsidRPr="004179F0" w:rsidRDefault="003A7A58" w:rsidP="00011620">
            <w:pPr>
              <w:rPr>
                <w:rFonts w:ascii="Times New Roman" w:hAnsi="Times New Roman" w:cs="Times New Roman"/>
                <w:b/>
                <w:sz w:val="24"/>
                <w:szCs w:val="24"/>
              </w:rPr>
            </w:pPr>
          </w:p>
        </w:tc>
        <w:tc>
          <w:tcPr>
            <w:tcW w:w="2597" w:type="dxa"/>
          </w:tcPr>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Marinko Tomašković</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Antonio Grozdanić</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Ante Nekić</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Klara Marčina</w:t>
            </w:r>
          </w:p>
        </w:tc>
        <w:tc>
          <w:tcPr>
            <w:tcW w:w="963" w:type="dxa"/>
          </w:tcPr>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6.</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8.</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8.</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6.</w:t>
            </w:r>
          </w:p>
        </w:tc>
        <w:tc>
          <w:tcPr>
            <w:tcW w:w="2790" w:type="dxa"/>
          </w:tcPr>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Ana Kajić</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Jolida Klarić</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Jolida Klarić</w:t>
            </w:r>
          </w:p>
          <w:p w:rsidR="003A7A58" w:rsidRPr="004179F0" w:rsidRDefault="003A7A58" w:rsidP="00011620">
            <w:pPr>
              <w:rPr>
                <w:rFonts w:ascii="Times New Roman" w:hAnsi="Times New Roman" w:cs="Times New Roman"/>
                <w:b/>
                <w:sz w:val="24"/>
                <w:szCs w:val="24"/>
              </w:rPr>
            </w:pPr>
            <w:r w:rsidRPr="004179F0">
              <w:rPr>
                <w:rFonts w:ascii="Times New Roman" w:hAnsi="Times New Roman" w:cs="Times New Roman"/>
                <w:b/>
                <w:sz w:val="24"/>
                <w:szCs w:val="24"/>
              </w:rPr>
              <w:t>Ana Kajić</w:t>
            </w:r>
          </w:p>
          <w:p w:rsidR="003A7A58" w:rsidRPr="004179F0" w:rsidRDefault="003A7A58" w:rsidP="00011620">
            <w:pPr>
              <w:rPr>
                <w:rFonts w:ascii="Times New Roman" w:hAnsi="Times New Roman" w:cs="Times New Roman"/>
                <w:b/>
                <w:sz w:val="24"/>
                <w:szCs w:val="24"/>
              </w:rPr>
            </w:pPr>
          </w:p>
        </w:tc>
      </w:tr>
      <w:tr w:rsidR="003A7A58" w:rsidRPr="00156AAB" w:rsidTr="00011620">
        <w:tc>
          <w:tcPr>
            <w:tcW w:w="1980" w:type="dxa"/>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Biologija</w:t>
            </w:r>
          </w:p>
        </w:tc>
        <w:tc>
          <w:tcPr>
            <w:tcW w:w="1276" w:type="dxa"/>
          </w:tcPr>
          <w:p w:rsidR="003A7A58" w:rsidRDefault="003A7A58" w:rsidP="00011620">
            <w:pPr>
              <w:rPr>
                <w:rFonts w:ascii="Times New Roman" w:hAnsi="Times New Roman" w:cs="Times New Roman"/>
                <w:b/>
                <w:sz w:val="24"/>
                <w:szCs w:val="24"/>
              </w:rPr>
            </w:pPr>
          </w:p>
        </w:tc>
        <w:tc>
          <w:tcPr>
            <w:tcW w:w="2597"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Petra Janković</w:t>
            </w:r>
          </w:p>
          <w:p w:rsidR="003A7A58" w:rsidRDefault="003A7A58" w:rsidP="00011620">
            <w:pPr>
              <w:rPr>
                <w:rFonts w:ascii="Times New Roman" w:hAnsi="Times New Roman" w:cs="Times New Roman"/>
                <w:b/>
                <w:sz w:val="24"/>
                <w:szCs w:val="24"/>
              </w:rPr>
            </w:pPr>
          </w:p>
        </w:tc>
        <w:tc>
          <w:tcPr>
            <w:tcW w:w="963"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7.</w:t>
            </w:r>
          </w:p>
        </w:tc>
        <w:tc>
          <w:tcPr>
            <w:tcW w:w="2790" w:type="dxa"/>
          </w:tcPr>
          <w:p w:rsidR="003A7A58" w:rsidRDefault="003A7A58" w:rsidP="00011620">
            <w:pPr>
              <w:rPr>
                <w:rFonts w:ascii="Times New Roman" w:hAnsi="Times New Roman" w:cs="Times New Roman"/>
                <w:b/>
                <w:sz w:val="24"/>
                <w:szCs w:val="24"/>
              </w:rPr>
            </w:pPr>
            <w:r>
              <w:rPr>
                <w:rFonts w:ascii="Times New Roman" w:hAnsi="Times New Roman" w:cs="Times New Roman"/>
                <w:b/>
                <w:sz w:val="24"/>
                <w:szCs w:val="24"/>
              </w:rPr>
              <w:t>Doma Zidar</w:t>
            </w:r>
          </w:p>
        </w:tc>
      </w:tr>
      <w:tr w:rsidR="003A7A58" w:rsidRPr="00156AAB" w:rsidTr="00011620">
        <w:tc>
          <w:tcPr>
            <w:tcW w:w="1980" w:type="dxa"/>
            <w:shd w:val="clear" w:color="auto" w:fill="548DD4" w:themeFill="text2" w:themeFillTint="99"/>
          </w:tcPr>
          <w:p w:rsidR="003A7A58" w:rsidRPr="00011620" w:rsidRDefault="003A7A58" w:rsidP="00011620">
            <w:pP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Tehnička kultura</w:t>
            </w:r>
          </w:p>
        </w:tc>
        <w:tc>
          <w:tcPr>
            <w:tcW w:w="1276" w:type="dxa"/>
          </w:tcPr>
          <w:p w:rsidR="003A7A58" w:rsidRPr="00401A44" w:rsidRDefault="003A7A58" w:rsidP="00011620">
            <w:pPr>
              <w:rPr>
                <w:rFonts w:ascii="Times New Roman" w:hAnsi="Times New Roman" w:cs="Times New Roman"/>
                <w:b/>
                <w:sz w:val="24"/>
                <w:szCs w:val="24"/>
              </w:rPr>
            </w:pPr>
          </w:p>
        </w:tc>
        <w:tc>
          <w:tcPr>
            <w:tcW w:w="2597" w:type="dxa"/>
          </w:tcPr>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Grgo Dominik Anzulović</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Nora Baričević</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 xml:space="preserve">Šime Juranov </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Frane Blagojević</w:t>
            </w:r>
          </w:p>
          <w:p w:rsidR="003A7A58" w:rsidRPr="00401A44" w:rsidRDefault="003A7A58" w:rsidP="00011620">
            <w:pPr>
              <w:rPr>
                <w:rFonts w:ascii="Times New Roman" w:hAnsi="Times New Roman" w:cs="Times New Roman"/>
                <w:b/>
                <w:sz w:val="24"/>
                <w:szCs w:val="24"/>
              </w:rPr>
            </w:pPr>
          </w:p>
        </w:tc>
        <w:tc>
          <w:tcPr>
            <w:tcW w:w="963" w:type="dxa"/>
          </w:tcPr>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6.</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6.</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7.</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6.</w:t>
            </w:r>
          </w:p>
        </w:tc>
        <w:tc>
          <w:tcPr>
            <w:tcW w:w="2790" w:type="dxa"/>
          </w:tcPr>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Slavka Oštrić</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Slavka Oštrić</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Ana Čolak</w:t>
            </w:r>
          </w:p>
          <w:p w:rsidR="003A7A58" w:rsidRPr="00401A44" w:rsidRDefault="003A7A58" w:rsidP="00011620">
            <w:pPr>
              <w:rPr>
                <w:rFonts w:ascii="Times New Roman" w:hAnsi="Times New Roman" w:cs="Times New Roman"/>
                <w:b/>
                <w:sz w:val="24"/>
                <w:szCs w:val="24"/>
              </w:rPr>
            </w:pPr>
            <w:r w:rsidRPr="00401A44">
              <w:rPr>
                <w:rFonts w:ascii="Times New Roman" w:hAnsi="Times New Roman" w:cs="Times New Roman"/>
                <w:b/>
                <w:sz w:val="24"/>
                <w:szCs w:val="24"/>
              </w:rPr>
              <w:t>Slavka Oštrić</w:t>
            </w:r>
          </w:p>
        </w:tc>
      </w:tr>
    </w:tbl>
    <w:p w:rsidR="003A7A58" w:rsidRDefault="003A7A58" w:rsidP="003A7A58">
      <w:pPr>
        <w:jc w:val="both"/>
        <w:rPr>
          <w:rFonts w:ascii="Times New Roman" w:hAnsi="Times New Roman" w:cs="Times New Roman"/>
          <w:sz w:val="24"/>
          <w:szCs w:val="24"/>
        </w:rPr>
      </w:pPr>
    </w:p>
    <w:p w:rsidR="003A7A58" w:rsidRDefault="003A7A58" w:rsidP="003A7A58">
      <w:pPr>
        <w:jc w:val="both"/>
        <w:rPr>
          <w:rFonts w:ascii="Times New Roman" w:hAnsi="Times New Roman" w:cs="Times New Roman"/>
          <w:sz w:val="32"/>
          <w:szCs w:val="24"/>
          <w:highlight w:val="yellow"/>
        </w:rPr>
      </w:pPr>
    </w:p>
    <w:tbl>
      <w:tblPr>
        <w:tblStyle w:val="Reetkatablice1"/>
        <w:tblpPr w:leftFromText="180" w:rightFromText="180" w:vertAnchor="text" w:horzAnchor="margin" w:tblpY="834"/>
        <w:tblW w:w="5202" w:type="pct"/>
        <w:tblLook w:val="01E0" w:firstRow="1" w:lastRow="1" w:firstColumn="1" w:lastColumn="1" w:noHBand="0" w:noVBand="0"/>
      </w:tblPr>
      <w:tblGrid>
        <w:gridCol w:w="3941"/>
        <w:gridCol w:w="1774"/>
        <w:gridCol w:w="2831"/>
        <w:gridCol w:w="1899"/>
        <w:gridCol w:w="4114"/>
      </w:tblGrid>
      <w:tr w:rsidR="00C608DD" w:rsidRPr="00482BAB" w:rsidTr="00C608DD">
        <w:tc>
          <w:tcPr>
            <w:tcW w:w="1353"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608DD" w:rsidRPr="00011620" w:rsidRDefault="00C608DD" w:rsidP="00C608DD">
            <w:pPr>
              <w:jc w:val="center"/>
              <w:rPr>
                <w:b/>
                <w:color w:val="FFFFFF" w:themeColor="background1"/>
                <w:sz w:val="24"/>
                <w:szCs w:val="24"/>
              </w:rPr>
            </w:pPr>
            <w:r w:rsidRPr="00011620">
              <w:rPr>
                <w:b/>
                <w:color w:val="FFFFFF" w:themeColor="background1"/>
                <w:sz w:val="24"/>
                <w:szCs w:val="24"/>
              </w:rPr>
              <w:lastRenderedPageBreak/>
              <w:t>PODRUČJE</w:t>
            </w:r>
          </w:p>
        </w:tc>
        <w:tc>
          <w:tcPr>
            <w:tcW w:w="609"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608DD" w:rsidRPr="00011620" w:rsidRDefault="00C608DD" w:rsidP="00C608DD">
            <w:pPr>
              <w:jc w:val="center"/>
              <w:rPr>
                <w:b/>
                <w:color w:val="FFFFFF" w:themeColor="background1"/>
                <w:sz w:val="24"/>
                <w:szCs w:val="24"/>
              </w:rPr>
            </w:pPr>
            <w:r w:rsidRPr="00011620">
              <w:rPr>
                <w:b/>
                <w:color w:val="FFFFFF" w:themeColor="background1"/>
                <w:sz w:val="24"/>
                <w:szCs w:val="24"/>
              </w:rPr>
              <w:t>OSTVARENO MJESTO</w:t>
            </w:r>
          </w:p>
        </w:tc>
        <w:tc>
          <w:tcPr>
            <w:tcW w:w="972"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608DD" w:rsidRPr="00011620" w:rsidRDefault="00C608DD" w:rsidP="00C608DD">
            <w:pPr>
              <w:jc w:val="center"/>
              <w:rPr>
                <w:b/>
                <w:color w:val="FFFFFF" w:themeColor="background1"/>
                <w:sz w:val="24"/>
                <w:szCs w:val="24"/>
              </w:rPr>
            </w:pPr>
            <w:r w:rsidRPr="00011620">
              <w:rPr>
                <w:b/>
                <w:color w:val="FFFFFF" w:themeColor="background1"/>
                <w:sz w:val="24"/>
                <w:szCs w:val="24"/>
              </w:rPr>
              <w:t xml:space="preserve">IME I PREZIME UČENIKA </w:t>
            </w:r>
          </w:p>
        </w:tc>
        <w:tc>
          <w:tcPr>
            <w:tcW w:w="652"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608DD" w:rsidRPr="00011620" w:rsidRDefault="00C608DD" w:rsidP="00C608DD">
            <w:pPr>
              <w:jc w:val="center"/>
              <w:rPr>
                <w:b/>
                <w:color w:val="FFFFFF" w:themeColor="background1"/>
                <w:sz w:val="24"/>
                <w:szCs w:val="24"/>
              </w:rPr>
            </w:pPr>
            <w:r w:rsidRPr="00011620">
              <w:rPr>
                <w:b/>
                <w:color w:val="FFFFFF" w:themeColor="background1"/>
                <w:sz w:val="24"/>
                <w:szCs w:val="24"/>
              </w:rPr>
              <w:t>RAZRED</w:t>
            </w:r>
          </w:p>
        </w:tc>
        <w:tc>
          <w:tcPr>
            <w:tcW w:w="1413"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C608DD" w:rsidRPr="00011620" w:rsidRDefault="00C608DD" w:rsidP="00C608DD">
            <w:pPr>
              <w:jc w:val="center"/>
              <w:rPr>
                <w:b/>
                <w:color w:val="FFFFFF" w:themeColor="background1"/>
                <w:sz w:val="24"/>
                <w:szCs w:val="24"/>
              </w:rPr>
            </w:pPr>
            <w:r w:rsidRPr="00011620">
              <w:rPr>
                <w:b/>
                <w:color w:val="FFFFFF" w:themeColor="background1"/>
                <w:sz w:val="24"/>
                <w:szCs w:val="24"/>
              </w:rPr>
              <w:t>MENTOR</w:t>
            </w:r>
          </w:p>
        </w:tc>
      </w:tr>
      <w:tr w:rsidR="00C608DD" w:rsidRPr="00482BAB" w:rsidTr="00C608DD">
        <w:tc>
          <w:tcPr>
            <w:tcW w:w="1353"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608DD" w:rsidRPr="00011620" w:rsidRDefault="00C608DD" w:rsidP="00C608DD">
            <w:pPr>
              <w:rPr>
                <w:b/>
                <w:color w:val="FFFFFF" w:themeColor="background1"/>
                <w:sz w:val="24"/>
                <w:szCs w:val="24"/>
              </w:rPr>
            </w:pPr>
            <w:r w:rsidRPr="00011620">
              <w:rPr>
                <w:b/>
                <w:color w:val="FFFFFF" w:themeColor="background1"/>
                <w:sz w:val="24"/>
                <w:szCs w:val="24"/>
              </w:rPr>
              <w:t>KOŠARKA</w:t>
            </w:r>
          </w:p>
          <w:p w:rsidR="00C608DD" w:rsidRPr="00011620" w:rsidRDefault="00C608DD" w:rsidP="00C608DD">
            <w:pPr>
              <w:rPr>
                <w:b/>
                <w:color w:val="FFFFFF" w:themeColor="background1"/>
                <w:sz w:val="24"/>
                <w:szCs w:val="24"/>
              </w:rPr>
            </w:pPr>
            <w:r w:rsidRPr="00011620">
              <w:rPr>
                <w:b/>
                <w:color w:val="FFFFFF" w:themeColor="background1"/>
                <w:sz w:val="24"/>
                <w:szCs w:val="24"/>
              </w:rPr>
              <w:t>učenici</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pStyle w:val="ListParagraph"/>
              <w:numPr>
                <w:ilvl w:val="0"/>
                <w:numId w:val="54"/>
              </w:numPr>
              <w:rPr>
                <w:b/>
                <w:sz w:val="24"/>
                <w:szCs w:val="24"/>
              </w:rPr>
            </w:pPr>
            <w:r>
              <w:rPr>
                <w:b/>
                <w:sz w:val="24"/>
                <w:szCs w:val="24"/>
              </w:rPr>
              <w:t>mjesto</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65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rPr>
                <w:b/>
                <w:sz w:val="24"/>
                <w:szCs w:val="24"/>
              </w:rPr>
            </w:pPr>
            <w:r>
              <w:rPr>
                <w:b/>
                <w:sz w:val="24"/>
                <w:szCs w:val="24"/>
              </w:rPr>
              <w:t>Zoran Veselinović</w:t>
            </w:r>
          </w:p>
        </w:tc>
      </w:tr>
      <w:tr w:rsidR="00C608DD" w:rsidRPr="00482BAB" w:rsidTr="00C608DD">
        <w:tc>
          <w:tcPr>
            <w:tcW w:w="1353"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608DD" w:rsidRPr="00011620" w:rsidRDefault="00C608DD" w:rsidP="00C608DD">
            <w:pPr>
              <w:rPr>
                <w:b/>
                <w:color w:val="FFFFFF" w:themeColor="background1"/>
                <w:sz w:val="24"/>
                <w:szCs w:val="24"/>
              </w:rPr>
            </w:pPr>
            <w:r w:rsidRPr="00011620">
              <w:rPr>
                <w:b/>
                <w:color w:val="FFFFFF" w:themeColor="background1"/>
                <w:sz w:val="24"/>
                <w:szCs w:val="24"/>
              </w:rPr>
              <w:t xml:space="preserve">FUTSAL </w:t>
            </w:r>
          </w:p>
          <w:p w:rsidR="00C608DD" w:rsidRPr="00011620" w:rsidRDefault="00C608DD" w:rsidP="00C608DD">
            <w:pPr>
              <w:rPr>
                <w:b/>
                <w:color w:val="FFFFFF" w:themeColor="background1"/>
                <w:sz w:val="24"/>
                <w:szCs w:val="24"/>
              </w:rPr>
            </w:pPr>
            <w:r w:rsidRPr="00011620">
              <w:rPr>
                <w:b/>
                <w:color w:val="FFFFFF" w:themeColor="background1"/>
                <w:sz w:val="24"/>
                <w:szCs w:val="24"/>
              </w:rPr>
              <w:t>učenice 5.-6. razredi</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C608DD" w:rsidRPr="00401A44" w:rsidRDefault="00C608DD" w:rsidP="00C608DD">
            <w:pPr>
              <w:pStyle w:val="ListParagraph"/>
              <w:numPr>
                <w:ilvl w:val="0"/>
                <w:numId w:val="56"/>
              </w:numPr>
              <w:rPr>
                <w:b/>
                <w:sz w:val="24"/>
                <w:szCs w:val="24"/>
              </w:rPr>
            </w:pPr>
            <w:r w:rsidRPr="00401A44">
              <w:rPr>
                <w:b/>
                <w:sz w:val="24"/>
                <w:szCs w:val="24"/>
              </w:rPr>
              <w:t>mjesto</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65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rPr>
                <w:b/>
                <w:sz w:val="24"/>
                <w:szCs w:val="24"/>
              </w:rPr>
            </w:pPr>
            <w:r>
              <w:rPr>
                <w:b/>
                <w:sz w:val="24"/>
                <w:szCs w:val="24"/>
              </w:rPr>
              <w:t>Josip Kvartuč</w:t>
            </w:r>
          </w:p>
        </w:tc>
      </w:tr>
      <w:tr w:rsidR="00C608DD" w:rsidRPr="00482BAB" w:rsidTr="00C608DD">
        <w:tc>
          <w:tcPr>
            <w:tcW w:w="1353"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608DD" w:rsidRPr="00011620" w:rsidRDefault="00C608DD" w:rsidP="00C608DD">
            <w:pPr>
              <w:rPr>
                <w:b/>
                <w:color w:val="FFFFFF" w:themeColor="background1"/>
                <w:sz w:val="24"/>
                <w:szCs w:val="24"/>
              </w:rPr>
            </w:pPr>
            <w:r w:rsidRPr="00011620">
              <w:rPr>
                <w:b/>
                <w:color w:val="FFFFFF" w:themeColor="background1"/>
                <w:sz w:val="24"/>
                <w:szCs w:val="24"/>
              </w:rPr>
              <w:t>KOŠARKA</w:t>
            </w:r>
          </w:p>
          <w:p w:rsidR="00C608DD" w:rsidRPr="00011620" w:rsidRDefault="00C608DD" w:rsidP="00C608DD">
            <w:pPr>
              <w:rPr>
                <w:b/>
                <w:color w:val="FFFFFF" w:themeColor="background1"/>
                <w:sz w:val="24"/>
                <w:szCs w:val="24"/>
              </w:rPr>
            </w:pPr>
            <w:r w:rsidRPr="00011620">
              <w:rPr>
                <w:b/>
                <w:color w:val="FFFFFF" w:themeColor="background1"/>
                <w:sz w:val="24"/>
                <w:szCs w:val="24"/>
              </w:rPr>
              <w:t>učenice</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rPr>
                <w:b/>
                <w:sz w:val="24"/>
                <w:szCs w:val="24"/>
              </w:rPr>
            </w:pPr>
          </w:p>
          <w:p w:rsidR="00C608DD" w:rsidRPr="00482BAB" w:rsidRDefault="00C608DD" w:rsidP="00C608DD">
            <w:pPr>
              <w:rPr>
                <w:b/>
                <w:sz w:val="24"/>
                <w:szCs w:val="24"/>
              </w:rPr>
            </w:pPr>
            <w:r>
              <w:rPr>
                <w:b/>
                <w:sz w:val="24"/>
                <w:szCs w:val="24"/>
              </w:rPr>
              <w:t>2.mjesto</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65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rPr>
                <w:b/>
                <w:sz w:val="24"/>
                <w:szCs w:val="24"/>
              </w:rPr>
            </w:pPr>
          </w:p>
          <w:p w:rsidR="00C608DD" w:rsidRPr="00EF74FC" w:rsidRDefault="00C608DD" w:rsidP="00C608DD">
            <w:pPr>
              <w:rPr>
                <w:b/>
                <w:sz w:val="24"/>
                <w:szCs w:val="24"/>
              </w:rPr>
            </w:pPr>
            <w:r>
              <w:rPr>
                <w:b/>
                <w:sz w:val="24"/>
                <w:szCs w:val="24"/>
              </w:rPr>
              <w:t>Zoran Veselinović</w:t>
            </w:r>
          </w:p>
        </w:tc>
      </w:tr>
      <w:tr w:rsidR="00C608DD" w:rsidRPr="00482BAB" w:rsidTr="00C608DD">
        <w:tc>
          <w:tcPr>
            <w:tcW w:w="1353"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608DD" w:rsidRPr="00011620" w:rsidRDefault="00C608DD" w:rsidP="00C608DD">
            <w:pPr>
              <w:rPr>
                <w:b/>
                <w:color w:val="FFFFFF" w:themeColor="background1"/>
                <w:sz w:val="24"/>
                <w:szCs w:val="24"/>
              </w:rPr>
            </w:pPr>
            <w:r w:rsidRPr="00011620">
              <w:rPr>
                <w:b/>
                <w:color w:val="FFFFFF" w:themeColor="background1"/>
                <w:sz w:val="24"/>
                <w:szCs w:val="24"/>
              </w:rPr>
              <w:t xml:space="preserve">PLIVANJE </w:t>
            </w:r>
          </w:p>
          <w:p w:rsidR="00C608DD" w:rsidRPr="00011620" w:rsidRDefault="00C608DD" w:rsidP="00C608DD">
            <w:pPr>
              <w:rPr>
                <w:b/>
                <w:color w:val="FFFFFF" w:themeColor="background1"/>
                <w:sz w:val="24"/>
                <w:szCs w:val="24"/>
              </w:rPr>
            </w:pPr>
            <w:r w:rsidRPr="00011620">
              <w:rPr>
                <w:b/>
                <w:color w:val="FFFFFF" w:themeColor="background1"/>
                <w:sz w:val="24"/>
                <w:szCs w:val="24"/>
              </w:rPr>
              <w:t>učenice</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rPr>
                <w:b/>
                <w:sz w:val="24"/>
                <w:szCs w:val="24"/>
              </w:rPr>
            </w:pPr>
          </w:p>
          <w:p w:rsidR="00C608DD" w:rsidRDefault="00C608DD" w:rsidP="00C608DD">
            <w:pPr>
              <w:rPr>
                <w:b/>
                <w:sz w:val="24"/>
                <w:szCs w:val="24"/>
              </w:rPr>
            </w:pPr>
            <w:r>
              <w:rPr>
                <w:b/>
                <w:sz w:val="24"/>
                <w:szCs w:val="24"/>
              </w:rPr>
              <w:t>2. mjesto</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65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rPr>
                <w:b/>
                <w:sz w:val="24"/>
                <w:szCs w:val="24"/>
              </w:rPr>
            </w:pPr>
          </w:p>
          <w:p w:rsidR="00C608DD" w:rsidRDefault="00C608DD" w:rsidP="00C608DD">
            <w:pPr>
              <w:rPr>
                <w:b/>
                <w:sz w:val="24"/>
                <w:szCs w:val="24"/>
              </w:rPr>
            </w:pPr>
            <w:r>
              <w:rPr>
                <w:b/>
                <w:sz w:val="24"/>
                <w:szCs w:val="24"/>
              </w:rPr>
              <w:t>Zoran Veselinović</w:t>
            </w:r>
          </w:p>
        </w:tc>
      </w:tr>
      <w:tr w:rsidR="00C608DD" w:rsidRPr="00482BAB" w:rsidTr="00C608DD">
        <w:tc>
          <w:tcPr>
            <w:tcW w:w="1353"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C608DD" w:rsidRPr="00011620" w:rsidRDefault="00C608DD" w:rsidP="00C608DD">
            <w:pPr>
              <w:rPr>
                <w:b/>
                <w:color w:val="FFFFFF" w:themeColor="background1"/>
                <w:sz w:val="24"/>
                <w:szCs w:val="24"/>
              </w:rPr>
            </w:pPr>
            <w:r w:rsidRPr="00011620">
              <w:rPr>
                <w:b/>
                <w:color w:val="FFFFFF" w:themeColor="background1"/>
                <w:sz w:val="24"/>
                <w:szCs w:val="24"/>
              </w:rPr>
              <w:t xml:space="preserve">FUTSAL </w:t>
            </w:r>
          </w:p>
          <w:p w:rsidR="00C608DD" w:rsidRPr="00011620" w:rsidRDefault="00C608DD" w:rsidP="00C608DD">
            <w:pPr>
              <w:rPr>
                <w:b/>
                <w:color w:val="FFFFFF" w:themeColor="background1"/>
                <w:sz w:val="24"/>
                <w:szCs w:val="24"/>
              </w:rPr>
            </w:pPr>
            <w:r w:rsidRPr="00011620">
              <w:rPr>
                <w:b/>
                <w:color w:val="FFFFFF" w:themeColor="background1"/>
                <w:sz w:val="24"/>
                <w:szCs w:val="24"/>
              </w:rPr>
              <w:t>učenice 7.-8. razredi</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pStyle w:val="ListParagraph"/>
              <w:numPr>
                <w:ilvl w:val="0"/>
                <w:numId w:val="56"/>
              </w:numPr>
              <w:rPr>
                <w:b/>
                <w:sz w:val="24"/>
                <w:szCs w:val="24"/>
              </w:rPr>
            </w:pPr>
            <w:r>
              <w:rPr>
                <w:b/>
                <w:sz w:val="24"/>
                <w:szCs w:val="24"/>
              </w:rPr>
              <w:t>mjesto</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652" w:type="pct"/>
            <w:tcBorders>
              <w:top w:val="single" w:sz="4" w:space="0" w:color="auto"/>
              <w:left w:val="single" w:sz="4" w:space="0" w:color="auto"/>
              <w:bottom w:val="single" w:sz="4" w:space="0" w:color="auto"/>
              <w:right w:val="single" w:sz="4" w:space="0" w:color="auto"/>
            </w:tcBorders>
            <w:shd w:val="clear" w:color="auto" w:fill="auto"/>
          </w:tcPr>
          <w:p w:rsidR="00C608DD" w:rsidRPr="00EF74FC" w:rsidRDefault="00C608DD" w:rsidP="00C608DD">
            <w:pPr>
              <w:rPr>
                <w:b/>
                <w:sz w:val="24"/>
                <w:szCs w:val="24"/>
              </w:rPr>
            </w:pPr>
          </w:p>
        </w:tc>
        <w:tc>
          <w:tcPr>
            <w:tcW w:w="1413" w:type="pct"/>
            <w:tcBorders>
              <w:top w:val="single" w:sz="4" w:space="0" w:color="auto"/>
              <w:left w:val="single" w:sz="4" w:space="0" w:color="auto"/>
              <w:bottom w:val="single" w:sz="4" w:space="0" w:color="auto"/>
              <w:right w:val="single" w:sz="4" w:space="0" w:color="auto"/>
            </w:tcBorders>
            <w:shd w:val="clear" w:color="auto" w:fill="auto"/>
          </w:tcPr>
          <w:p w:rsidR="00C608DD" w:rsidRDefault="00C608DD" w:rsidP="00C608DD">
            <w:pPr>
              <w:rPr>
                <w:b/>
                <w:sz w:val="24"/>
                <w:szCs w:val="24"/>
              </w:rPr>
            </w:pPr>
            <w:r>
              <w:rPr>
                <w:b/>
                <w:sz w:val="24"/>
                <w:szCs w:val="24"/>
              </w:rPr>
              <w:t>Josip Kvartuč</w:t>
            </w:r>
          </w:p>
        </w:tc>
      </w:tr>
    </w:tbl>
    <w:p w:rsidR="00C608DD" w:rsidRDefault="00C608DD" w:rsidP="00C608DD">
      <w:pPr>
        <w:pStyle w:val="NoSpacing"/>
        <w:rPr>
          <w:color w:val="1F497D" w:themeColor="text2"/>
          <w:sz w:val="32"/>
          <w:szCs w:val="32"/>
        </w:rPr>
      </w:pPr>
      <w:r w:rsidRPr="00C608DD">
        <w:rPr>
          <w:color w:val="1F497D" w:themeColor="text2"/>
          <w:sz w:val="32"/>
          <w:szCs w:val="32"/>
        </w:rPr>
        <w:t>Sportska natjecanja - županijska razina</w:t>
      </w:r>
    </w:p>
    <w:p w:rsidR="00C608DD" w:rsidRDefault="00C608DD" w:rsidP="00C608DD">
      <w:pPr>
        <w:pStyle w:val="NoSpacing"/>
        <w:rPr>
          <w:color w:val="1F497D" w:themeColor="text2"/>
          <w:sz w:val="32"/>
          <w:szCs w:val="32"/>
        </w:rPr>
      </w:pPr>
    </w:p>
    <w:p w:rsidR="00C608DD" w:rsidRPr="00C608DD" w:rsidRDefault="00C608DD" w:rsidP="00C608DD">
      <w:pPr>
        <w:pStyle w:val="NoSpacing"/>
        <w:rPr>
          <w:sz w:val="32"/>
          <w:szCs w:val="32"/>
        </w:rPr>
      </w:pPr>
    </w:p>
    <w:p w:rsidR="00C608DD" w:rsidRDefault="00C608DD" w:rsidP="00C608DD">
      <w:pPr>
        <w:pStyle w:val="NoSpacing"/>
      </w:pPr>
    </w:p>
    <w:p w:rsidR="00011620" w:rsidRDefault="00C608DD" w:rsidP="00C608DD">
      <w:pPr>
        <w:pStyle w:val="NoSpacing"/>
        <w:rPr>
          <w:color w:val="1F497D" w:themeColor="text2"/>
          <w:sz w:val="32"/>
          <w:szCs w:val="32"/>
        </w:rPr>
      </w:pPr>
      <w:r w:rsidRPr="00C608DD">
        <w:rPr>
          <w:color w:val="1F497D" w:themeColor="text2"/>
          <w:sz w:val="32"/>
          <w:szCs w:val="32"/>
        </w:rPr>
        <w:t>Gradska razina</w:t>
      </w:r>
    </w:p>
    <w:p w:rsidR="00C608DD" w:rsidRPr="00C608DD" w:rsidRDefault="00C608DD" w:rsidP="00C608DD">
      <w:pPr>
        <w:pStyle w:val="NoSpacing"/>
        <w:rPr>
          <w:color w:val="1F497D" w:themeColor="text2"/>
          <w:sz w:val="32"/>
          <w:szCs w:val="32"/>
        </w:rPr>
      </w:pPr>
    </w:p>
    <w:tbl>
      <w:tblPr>
        <w:tblStyle w:val="TableGrid"/>
        <w:tblW w:w="0" w:type="auto"/>
        <w:tblLook w:val="04A0" w:firstRow="1" w:lastRow="0" w:firstColumn="1" w:lastColumn="0" w:noHBand="0" w:noVBand="1"/>
      </w:tblPr>
      <w:tblGrid>
        <w:gridCol w:w="1809"/>
        <w:gridCol w:w="1818"/>
        <w:gridCol w:w="2414"/>
        <w:gridCol w:w="1208"/>
        <w:gridCol w:w="1813"/>
      </w:tblGrid>
      <w:tr w:rsidR="003A7A58" w:rsidRPr="00EF74FC" w:rsidTr="00011620">
        <w:tc>
          <w:tcPr>
            <w:tcW w:w="1809"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Područje</w:t>
            </w:r>
          </w:p>
        </w:tc>
        <w:tc>
          <w:tcPr>
            <w:tcW w:w="1818"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Ostvareno mjesto</w:t>
            </w:r>
          </w:p>
        </w:tc>
        <w:tc>
          <w:tcPr>
            <w:tcW w:w="2414"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Ime i prezime učenika</w:t>
            </w:r>
          </w:p>
        </w:tc>
        <w:tc>
          <w:tcPr>
            <w:tcW w:w="1208"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Razred</w:t>
            </w:r>
          </w:p>
        </w:tc>
        <w:tc>
          <w:tcPr>
            <w:tcW w:w="1813"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Mentor</w:t>
            </w:r>
          </w:p>
        </w:tc>
      </w:tr>
      <w:tr w:rsidR="003A7A58" w:rsidRPr="007708C7" w:rsidTr="00011620">
        <w:tc>
          <w:tcPr>
            <w:tcW w:w="1809"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Crveni križ</w:t>
            </w:r>
          </w:p>
        </w:tc>
        <w:tc>
          <w:tcPr>
            <w:tcW w:w="1818" w:type="dxa"/>
          </w:tcPr>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2. mjesto</w:t>
            </w:r>
          </w:p>
        </w:tc>
        <w:tc>
          <w:tcPr>
            <w:tcW w:w="2414" w:type="dxa"/>
          </w:tcPr>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Marta Viduka</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Mare Šestan</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Maja Kurta</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 xml:space="preserve">Dorotea Mišurac </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Ema Serdarević</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Laura Baričević</w:t>
            </w:r>
          </w:p>
        </w:tc>
        <w:tc>
          <w:tcPr>
            <w:tcW w:w="1208" w:type="dxa"/>
          </w:tcPr>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8.</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7.</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7.</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7.</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7.</w:t>
            </w:r>
          </w:p>
          <w:p w:rsidR="003A7A58"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7.</w:t>
            </w:r>
          </w:p>
          <w:p w:rsidR="003A7A58" w:rsidRPr="009F1185" w:rsidRDefault="003A7A58" w:rsidP="00011620">
            <w:pPr>
              <w:jc w:val="center"/>
              <w:rPr>
                <w:rFonts w:ascii="Times New Roman" w:hAnsi="Times New Roman" w:cs="Times New Roman"/>
                <w:b/>
                <w:sz w:val="24"/>
                <w:szCs w:val="24"/>
              </w:rPr>
            </w:pPr>
          </w:p>
        </w:tc>
        <w:tc>
          <w:tcPr>
            <w:tcW w:w="1813" w:type="dxa"/>
          </w:tcPr>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Dušanka Dujić</w:t>
            </w:r>
          </w:p>
        </w:tc>
      </w:tr>
      <w:tr w:rsidR="003A7A58" w:rsidRPr="007708C7" w:rsidTr="00011620">
        <w:tc>
          <w:tcPr>
            <w:tcW w:w="1809" w:type="dxa"/>
            <w:shd w:val="clear" w:color="auto" w:fill="548DD4" w:themeFill="text2" w:themeFillTint="99"/>
          </w:tcPr>
          <w:p w:rsidR="003A7A58" w:rsidRPr="00011620" w:rsidRDefault="003A7A58" w:rsidP="00011620">
            <w:pPr>
              <w:jc w:val="center"/>
              <w:rPr>
                <w:rFonts w:ascii="Times New Roman" w:hAnsi="Times New Roman" w:cs="Times New Roman"/>
                <w:b/>
                <w:color w:val="FFFFFF" w:themeColor="background1"/>
                <w:sz w:val="24"/>
                <w:szCs w:val="24"/>
              </w:rPr>
            </w:pPr>
            <w:r w:rsidRPr="00011620">
              <w:rPr>
                <w:rFonts w:ascii="Times New Roman" w:hAnsi="Times New Roman" w:cs="Times New Roman"/>
                <w:b/>
                <w:color w:val="FFFFFF" w:themeColor="background1"/>
                <w:sz w:val="24"/>
                <w:szCs w:val="24"/>
              </w:rPr>
              <w:t>Lidrano</w:t>
            </w:r>
          </w:p>
        </w:tc>
        <w:tc>
          <w:tcPr>
            <w:tcW w:w="1818" w:type="dxa"/>
          </w:tcPr>
          <w:p w:rsidR="003A7A58"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 xml:space="preserve">Na gradskoj smotri predloženi za </w:t>
            </w:r>
            <w:r w:rsidRPr="009F1185">
              <w:rPr>
                <w:rFonts w:ascii="Times New Roman" w:hAnsi="Times New Roman" w:cs="Times New Roman"/>
                <w:b/>
                <w:sz w:val="24"/>
                <w:szCs w:val="24"/>
              </w:rPr>
              <w:lastRenderedPageBreak/>
              <w:t xml:space="preserve">županijsku smotru </w:t>
            </w:r>
          </w:p>
          <w:p w:rsidR="003A7A58" w:rsidRDefault="003A7A58" w:rsidP="00011620">
            <w:pPr>
              <w:jc w:val="center"/>
              <w:rPr>
                <w:rFonts w:ascii="Times New Roman" w:hAnsi="Times New Roman" w:cs="Times New Roman"/>
                <w:b/>
                <w:sz w:val="24"/>
                <w:szCs w:val="24"/>
              </w:rPr>
            </w:pPr>
          </w:p>
          <w:p w:rsidR="003A7A58" w:rsidRPr="009F1185" w:rsidRDefault="003A7A58" w:rsidP="00011620">
            <w:pPr>
              <w:jc w:val="center"/>
              <w:rPr>
                <w:rFonts w:ascii="Times New Roman" w:hAnsi="Times New Roman" w:cs="Times New Roman"/>
                <w:b/>
                <w:sz w:val="24"/>
                <w:szCs w:val="24"/>
              </w:rPr>
            </w:pPr>
            <w:r w:rsidRPr="00B216B7">
              <w:rPr>
                <w:rFonts w:ascii="Times New Roman" w:hAnsi="Times New Roman" w:cs="Times New Roman"/>
                <w:b/>
                <w:color w:val="FF0000"/>
                <w:sz w:val="24"/>
                <w:szCs w:val="24"/>
              </w:rPr>
              <w:t>Županijska smotra nije održana</w:t>
            </w:r>
          </w:p>
        </w:tc>
        <w:tc>
          <w:tcPr>
            <w:tcW w:w="2414" w:type="dxa"/>
          </w:tcPr>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lastRenderedPageBreak/>
              <w:t>Luigi Rados</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Paula Kalcina</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Ecija Tudorović</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lastRenderedPageBreak/>
              <w:t>Lada Lukšić</w:t>
            </w:r>
          </w:p>
          <w:p w:rsidR="003A7A58" w:rsidRPr="009F1185" w:rsidRDefault="003A7A58" w:rsidP="00011620">
            <w:pPr>
              <w:rPr>
                <w:rFonts w:ascii="Times New Roman" w:hAnsi="Times New Roman" w:cs="Times New Roman"/>
                <w:b/>
                <w:sz w:val="24"/>
                <w:szCs w:val="24"/>
              </w:rPr>
            </w:pPr>
          </w:p>
          <w:p w:rsidR="003A7A58" w:rsidRPr="009F1185" w:rsidRDefault="003A7A58" w:rsidP="00011620">
            <w:pPr>
              <w:rPr>
                <w:rFonts w:ascii="Times New Roman" w:hAnsi="Times New Roman" w:cs="Times New Roman"/>
                <w:b/>
                <w:sz w:val="24"/>
                <w:szCs w:val="24"/>
              </w:rPr>
            </w:pP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Roko</w:t>
            </w:r>
            <w:r w:rsidRPr="009F1185">
              <w:rPr>
                <w:rFonts w:ascii="Times New Roman" w:hAnsi="Times New Roman" w:cs="Times New Roman"/>
                <w:b/>
                <w:sz w:val="24"/>
                <w:szCs w:val="24"/>
              </w:rPr>
              <w:tab/>
              <w:t>Lazanja</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Iva Crnjac</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Gabrijel Žunić</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Cvita Klarić</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Domagoj Librenjak</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Marta</w:t>
            </w:r>
            <w:r w:rsidRPr="009F1185">
              <w:rPr>
                <w:rFonts w:ascii="Times New Roman" w:hAnsi="Times New Roman" w:cs="Times New Roman"/>
                <w:b/>
                <w:sz w:val="24"/>
                <w:szCs w:val="24"/>
              </w:rPr>
              <w:tab/>
              <w:t>Kovačević</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Lovre</w:t>
            </w:r>
            <w:r w:rsidRPr="009F1185">
              <w:rPr>
                <w:rFonts w:ascii="Times New Roman" w:hAnsi="Times New Roman" w:cs="Times New Roman"/>
                <w:b/>
                <w:sz w:val="24"/>
                <w:szCs w:val="24"/>
              </w:rPr>
              <w:tab/>
              <w:t>Bukvić</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Matija</w:t>
            </w:r>
            <w:r w:rsidRPr="009F1185">
              <w:rPr>
                <w:rFonts w:ascii="Times New Roman" w:hAnsi="Times New Roman" w:cs="Times New Roman"/>
                <w:b/>
                <w:sz w:val="24"/>
                <w:szCs w:val="24"/>
              </w:rPr>
              <w:tab/>
              <w:t>Validžić</w:t>
            </w:r>
          </w:p>
          <w:p w:rsidR="003A7A58" w:rsidRPr="009F1185" w:rsidRDefault="003A7A58" w:rsidP="00011620">
            <w:pPr>
              <w:rPr>
                <w:rFonts w:ascii="Times New Roman" w:hAnsi="Times New Roman" w:cs="Times New Roman"/>
                <w:b/>
                <w:sz w:val="24"/>
                <w:szCs w:val="24"/>
              </w:rPr>
            </w:pPr>
            <w:r w:rsidRPr="009F1185">
              <w:rPr>
                <w:rFonts w:ascii="Times New Roman" w:hAnsi="Times New Roman" w:cs="Times New Roman"/>
                <w:b/>
                <w:sz w:val="24"/>
                <w:szCs w:val="24"/>
              </w:rPr>
              <w:t>Filip Galić</w:t>
            </w:r>
          </w:p>
          <w:p w:rsidR="003A7A58" w:rsidRPr="009F1185" w:rsidRDefault="003A7A58" w:rsidP="00011620">
            <w:pPr>
              <w:rPr>
                <w:rFonts w:ascii="Times New Roman" w:hAnsi="Times New Roman" w:cs="Times New Roman"/>
                <w:b/>
                <w:sz w:val="24"/>
                <w:szCs w:val="24"/>
              </w:rPr>
            </w:pPr>
          </w:p>
        </w:tc>
        <w:tc>
          <w:tcPr>
            <w:tcW w:w="1208" w:type="dxa"/>
          </w:tcPr>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lastRenderedPageBreak/>
              <w:t>6.r</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6.r</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8.r</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lastRenderedPageBreak/>
              <w:t>7.r</w:t>
            </w:r>
          </w:p>
          <w:p w:rsidR="003A7A58" w:rsidRPr="009F1185" w:rsidRDefault="003A7A58" w:rsidP="00011620">
            <w:pPr>
              <w:jc w:val="center"/>
              <w:rPr>
                <w:rFonts w:ascii="Times New Roman" w:hAnsi="Times New Roman" w:cs="Times New Roman"/>
                <w:b/>
                <w:sz w:val="24"/>
                <w:szCs w:val="24"/>
              </w:rPr>
            </w:pPr>
          </w:p>
          <w:p w:rsidR="003A7A58" w:rsidRPr="009F1185" w:rsidRDefault="003A7A58" w:rsidP="00011620">
            <w:pPr>
              <w:jc w:val="center"/>
              <w:rPr>
                <w:rFonts w:ascii="Times New Roman" w:hAnsi="Times New Roman" w:cs="Times New Roman"/>
                <w:b/>
                <w:sz w:val="24"/>
                <w:szCs w:val="24"/>
              </w:rPr>
            </w:pP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4.a</w:t>
            </w:r>
          </w:p>
        </w:tc>
        <w:tc>
          <w:tcPr>
            <w:tcW w:w="1813" w:type="dxa"/>
          </w:tcPr>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lastRenderedPageBreak/>
              <w:t>Meri Popović</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Ana Lisica</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Meri Popović</w:t>
            </w: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lastRenderedPageBreak/>
              <w:t>Ana Lisica</w:t>
            </w:r>
          </w:p>
          <w:p w:rsidR="003A7A58" w:rsidRPr="009F1185"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p>
          <w:p w:rsidR="003A7A58" w:rsidRPr="009F1185" w:rsidRDefault="003A7A58" w:rsidP="00011620">
            <w:pPr>
              <w:jc w:val="center"/>
              <w:rPr>
                <w:rFonts w:ascii="Times New Roman" w:hAnsi="Times New Roman" w:cs="Times New Roman"/>
                <w:b/>
                <w:sz w:val="24"/>
                <w:szCs w:val="24"/>
              </w:rPr>
            </w:pPr>
            <w:r w:rsidRPr="009F1185">
              <w:rPr>
                <w:rFonts w:ascii="Times New Roman" w:hAnsi="Times New Roman" w:cs="Times New Roman"/>
                <w:b/>
                <w:sz w:val="24"/>
                <w:szCs w:val="24"/>
              </w:rPr>
              <w:t>Elza Nadarević Baričić</w:t>
            </w:r>
          </w:p>
          <w:p w:rsidR="003A7A58"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p>
          <w:p w:rsidR="003A7A58" w:rsidRDefault="003A7A58" w:rsidP="00011620">
            <w:pPr>
              <w:jc w:val="center"/>
              <w:rPr>
                <w:rFonts w:ascii="Times New Roman" w:hAnsi="Times New Roman" w:cs="Times New Roman"/>
                <w:b/>
                <w:sz w:val="24"/>
                <w:szCs w:val="24"/>
              </w:rPr>
            </w:pPr>
          </w:p>
          <w:p w:rsidR="003A7A58" w:rsidRPr="009F1185" w:rsidRDefault="003A7A58" w:rsidP="00011620">
            <w:pPr>
              <w:jc w:val="center"/>
              <w:rPr>
                <w:rFonts w:ascii="Times New Roman" w:hAnsi="Times New Roman" w:cs="Times New Roman"/>
                <w:b/>
                <w:sz w:val="24"/>
                <w:szCs w:val="24"/>
              </w:rPr>
            </w:pPr>
          </w:p>
        </w:tc>
      </w:tr>
      <w:tr w:rsidR="003A7A58" w:rsidRPr="007708C7" w:rsidTr="00C608DD">
        <w:tc>
          <w:tcPr>
            <w:tcW w:w="1809" w:type="dxa"/>
            <w:shd w:val="clear" w:color="auto" w:fill="548DD4" w:themeFill="text2" w:themeFillTint="99"/>
          </w:tcPr>
          <w:p w:rsidR="003A7A58" w:rsidRPr="00C608DD" w:rsidRDefault="003A7A58" w:rsidP="00011620">
            <w:pPr>
              <w:rPr>
                <w:b/>
                <w:color w:val="FFFFFF" w:themeColor="background1"/>
                <w:sz w:val="24"/>
                <w:szCs w:val="24"/>
              </w:rPr>
            </w:pPr>
            <w:r w:rsidRPr="00C608DD">
              <w:rPr>
                <w:b/>
                <w:color w:val="FFFFFF" w:themeColor="background1"/>
                <w:sz w:val="24"/>
                <w:szCs w:val="24"/>
              </w:rPr>
              <w:t>RUKOMET</w:t>
            </w:r>
          </w:p>
          <w:p w:rsidR="003A7A58" w:rsidRPr="00C608DD" w:rsidRDefault="003A7A58" w:rsidP="00011620">
            <w:pPr>
              <w:rPr>
                <w:b/>
                <w:color w:val="FFFFFF" w:themeColor="background1"/>
                <w:sz w:val="24"/>
                <w:szCs w:val="24"/>
              </w:rPr>
            </w:pPr>
            <w:r w:rsidRPr="00C608DD">
              <w:rPr>
                <w:b/>
                <w:color w:val="FFFFFF" w:themeColor="background1"/>
                <w:sz w:val="24"/>
                <w:szCs w:val="24"/>
              </w:rPr>
              <w:t xml:space="preserve">UČENICI </w:t>
            </w:r>
          </w:p>
          <w:p w:rsidR="003A7A58" w:rsidRDefault="003A7A58" w:rsidP="00011620">
            <w:pPr>
              <w:rPr>
                <w:b/>
                <w:sz w:val="24"/>
                <w:szCs w:val="24"/>
              </w:rPr>
            </w:pPr>
            <w:r w:rsidRPr="00C608DD">
              <w:rPr>
                <w:b/>
                <w:color w:val="FFFFFF" w:themeColor="background1"/>
                <w:sz w:val="24"/>
                <w:szCs w:val="24"/>
              </w:rPr>
              <w:t>7.-8.RAZREDI</w:t>
            </w:r>
          </w:p>
        </w:tc>
        <w:tc>
          <w:tcPr>
            <w:tcW w:w="1818" w:type="dxa"/>
          </w:tcPr>
          <w:p w:rsidR="003A7A58" w:rsidRPr="00B216B7" w:rsidRDefault="003A7A58" w:rsidP="003A7A58">
            <w:pPr>
              <w:pStyle w:val="ListParagraph"/>
              <w:numPr>
                <w:ilvl w:val="0"/>
                <w:numId w:val="55"/>
              </w:numPr>
              <w:jc w:val="center"/>
              <w:rPr>
                <w:rFonts w:ascii="Times New Roman" w:eastAsia="Times New Roman" w:hAnsi="Times New Roman" w:cs="Times New Roman"/>
                <w:b/>
                <w:sz w:val="24"/>
                <w:szCs w:val="24"/>
                <w:lang w:eastAsia="hr-HR"/>
              </w:rPr>
            </w:pPr>
            <w:r>
              <w:rPr>
                <w:b/>
                <w:sz w:val="24"/>
                <w:szCs w:val="24"/>
              </w:rPr>
              <w:t>MJESTO</w:t>
            </w:r>
          </w:p>
          <w:p w:rsidR="003A7A58" w:rsidRDefault="003A7A58" w:rsidP="00011620">
            <w:pPr>
              <w:pStyle w:val="ListParagraph"/>
              <w:rPr>
                <w:rFonts w:ascii="Times New Roman" w:eastAsia="Times New Roman" w:hAnsi="Times New Roman" w:cs="Times New Roman"/>
                <w:b/>
                <w:sz w:val="24"/>
                <w:szCs w:val="24"/>
                <w:lang w:eastAsia="hr-HR"/>
              </w:rPr>
            </w:pPr>
          </w:p>
          <w:p w:rsidR="003A7A58" w:rsidRPr="00B216B7" w:rsidRDefault="003A7A58" w:rsidP="00011620">
            <w:pPr>
              <w:pStyle w:val="ListParagraph"/>
              <w:rPr>
                <w:rFonts w:ascii="Times New Roman" w:eastAsia="Times New Roman" w:hAnsi="Times New Roman" w:cs="Times New Roman"/>
                <w:b/>
                <w:sz w:val="24"/>
                <w:szCs w:val="24"/>
                <w:lang w:eastAsia="hr-HR"/>
              </w:rPr>
            </w:pPr>
          </w:p>
        </w:tc>
        <w:tc>
          <w:tcPr>
            <w:tcW w:w="2414" w:type="dxa"/>
          </w:tcPr>
          <w:p w:rsidR="003A7A58" w:rsidRPr="00EF74FC" w:rsidRDefault="003A7A58" w:rsidP="00011620">
            <w:pPr>
              <w:jc w:val="center"/>
              <w:rPr>
                <w:b/>
                <w:sz w:val="24"/>
                <w:szCs w:val="24"/>
              </w:rPr>
            </w:pPr>
          </w:p>
        </w:tc>
        <w:tc>
          <w:tcPr>
            <w:tcW w:w="1208" w:type="dxa"/>
          </w:tcPr>
          <w:p w:rsidR="003A7A58" w:rsidRPr="00EF74FC" w:rsidRDefault="003A7A58" w:rsidP="00011620">
            <w:pPr>
              <w:jc w:val="center"/>
              <w:rPr>
                <w:b/>
                <w:sz w:val="24"/>
                <w:szCs w:val="24"/>
              </w:rPr>
            </w:pPr>
          </w:p>
        </w:tc>
        <w:tc>
          <w:tcPr>
            <w:tcW w:w="1813" w:type="dxa"/>
          </w:tcPr>
          <w:p w:rsidR="003A7A58" w:rsidRDefault="003A7A58" w:rsidP="00011620">
            <w:pPr>
              <w:jc w:val="center"/>
              <w:rPr>
                <w:b/>
                <w:sz w:val="24"/>
                <w:szCs w:val="24"/>
              </w:rPr>
            </w:pPr>
            <w:r>
              <w:rPr>
                <w:b/>
                <w:sz w:val="24"/>
                <w:szCs w:val="24"/>
              </w:rPr>
              <w:t>Josip Kvartuč</w:t>
            </w:r>
          </w:p>
        </w:tc>
      </w:tr>
    </w:tbl>
    <w:p w:rsidR="003A7A58" w:rsidRPr="00DF732F" w:rsidRDefault="003A7A58" w:rsidP="003A7A58">
      <w:pPr>
        <w:jc w:val="both"/>
        <w:rPr>
          <w:rFonts w:ascii="Times New Roman" w:hAnsi="Times New Roman" w:cs="Times New Roman"/>
          <w:b/>
          <w:sz w:val="24"/>
          <w:szCs w:val="24"/>
        </w:rPr>
      </w:pPr>
    </w:p>
    <w:p w:rsidR="001E0915" w:rsidRDefault="001E0915" w:rsidP="003A7A58">
      <w:pPr>
        <w:pStyle w:val="Heading1"/>
        <w:jc w:val="left"/>
      </w:pPr>
    </w:p>
    <w:p w:rsidR="001E0915" w:rsidRDefault="001E0915" w:rsidP="001C6BF8">
      <w:pPr>
        <w:pStyle w:val="Heading1"/>
      </w:pPr>
    </w:p>
    <w:p w:rsidR="003A7A58" w:rsidRDefault="003A7A58" w:rsidP="003A7A58"/>
    <w:p w:rsidR="003A7A58" w:rsidRDefault="003A7A58" w:rsidP="003A7A58"/>
    <w:p w:rsidR="003A7A58" w:rsidRPr="003A7A58" w:rsidRDefault="003A7A58" w:rsidP="003A7A58"/>
    <w:p w:rsidR="00C608DD" w:rsidRDefault="00C608DD">
      <w:pPr>
        <w:rPr>
          <w:rFonts w:asciiTheme="majorHAnsi" w:eastAsiaTheme="majorEastAsia" w:hAnsiTheme="majorHAnsi" w:cstheme="majorBidi"/>
          <w:b/>
          <w:color w:val="365F91" w:themeColor="accent1" w:themeShade="BF"/>
          <w:sz w:val="32"/>
          <w:szCs w:val="32"/>
        </w:rPr>
      </w:pPr>
      <w:r>
        <w:br w:type="page"/>
      </w:r>
    </w:p>
    <w:p w:rsidR="007D3E73" w:rsidRPr="001C6BF8" w:rsidRDefault="007D3E73" w:rsidP="001C6BF8">
      <w:pPr>
        <w:pStyle w:val="Heading1"/>
      </w:pPr>
      <w:r w:rsidRPr="001C6BF8">
        <w:lastRenderedPageBreak/>
        <w:t>4.</w:t>
      </w:r>
      <w:r w:rsidR="00AA0278" w:rsidRPr="001C6BF8">
        <w:t xml:space="preserve"> </w:t>
      </w:r>
      <w:r w:rsidR="003F7D58" w:rsidRPr="001C6BF8">
        <w:t>GODIŠNJI KALENDAR RADA</w:t>
      </w:r>
    </w:p>
    <w:p w:rsidR="001C6BF8" w:rsidRPr="001C1F19" w:rsidRDefault="001C6BF8" w:rsidP="00DC6B35">
      <w:pPr>
        <w:jc w:val="both"/>
        <w:rPr>
          <w:rFonts w:cs="Arial"/>
          <w:b/>
          <w:bCs/>
          <w:sz w:val="24"/>
          <w:szCs w:val="24"/>
        </w:rPr>
      </w:pPr>
    </w:p>
    <w:tbl>
      <w:tblPr>
        <w:tblpPr w:leftFromText="180" w:rightFromText="180" w:vertAnchor="text" w:horzAnchor="margin" w:tblpX="108" w:tblpY="263"/>
        <w:tblW w:w="14034" w:type="dxa"/>
        <w:tblLook w:val="0000" w:firstRow="0" w:lastRow="0" w:firstColumn="0" w:lastColumn="0" w:noHBand="0" w:noVBand="0"/>
      </w:tblPr>
      <w:tblGrid>
        <w:gridCol w:w="1500"/>
        <w:gridCol w:w="992"/>
        <w:gridCol w:w="881"/>
        <w:gridCol w:w="1120"/>
        <w:gridCol w:w="1387"/>
        <w:gridCol w:w="1746"/>
        <w:gridCol w:w="6408"/>
      </w:tblGrid>
      <w:tr w:rsidR="003E0B78" w:rsidRPr="00302F10" w:rsidTr="00C608DD">
        <w:trPr>
          <w:trHeight w:val="284"/>
        </w:trPr>
        <w:tc>
          <w:tcPr>
            <w:tcW w:w="1500" w:type="dxa"/>
            <w:vMerge w:val="restart"/>
            <w:tcBorders>
              <w:bottom w:val="single" w:sz="8" w:space="0" w:color="auto"/>
              <w:right w:val="single" w:sz="8" w:space="0" w:color="auto"/>
            </w:tcBorders>
            <w:shd w:val="clear" w:color="auto" w:fill="auto"/>
            <w:vAlign w:val="center"/>
          </w:tcPr>
          <w:p w:rsidR="003E0B78" w:rsidRPr="00302F10" w:rsidRDefault="003E0B78" w:rsidP="009B36D2">
            <w:pPr>
              <w:jc w:val="center"/>
              <w:rPr>
                <w:rFonts w:ascii="Comic Sans MS" w:hAnsi="Comic Sans MS" w:cs="Arial"/>
                <w:b/>
                <w:bCs/>
                <w:sz w:val="18"/>
                <w:szCs w:val="18"/>
              </w:rPr>
            </w:pPr>
          </w:p>
        </w:tc>
        <w:tc>
          <w:tcPr>
            <w:tcW w:w="99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r w:rsidRPr="00302F10">
              <w:rPr>
                <w:rFonts w:ascii="Comic Sans MS" w:hAnsi="Comic Sans MS" w:cs="Arial"/>
                <w:b/>
                <w:bCs/>
                <w:sz w:val="18"/>
                <w:szCs w:val="18"/>
              </w:rPr>
              <w:t>Mjesec</w:t>
            </w:r>
          </w:p>
        </w:tc>
        <w:tc>
          <w:tcPr>
            <w:tcW w:w="2001"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r w:rsidRPr="00302F10">
              <w:rPr>
                <w:rFonts w:ascii="Comic Sans MS" w:hAnsi="Comic Sans MS" w:cs="Arial"/>
                <w:b/>
                <w:bCs/>
                <w:sz w:val="18"/>
                <w:szCs w:val="18"/>
              </w:rPr>
              <w:t>Broj dana</w:t>
            </w:r>
          </w:p>
        </w:tc>
        <w:tc>
          <w:tcPr>
            <w:tcW w:w="138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3E0B78" w:rsidRPr="00302F10" w:rsidRDefault="003E0B78" w:rsidP="009B36D2">
            <w:pPr>
              <w:jc w:val="center"/>
              <w:rPr>
                <w:rFonts w:ascii="Comic Sans MS" w:hAnsi="Comic Sans MS" w:cs="Arial"/>
                <w:b/>
                <w:bCs/>
                <w:sz w:val="18"/>
                <w:szCs w:val="18"/>
              </w:rPr>
            </w:pPr>
            <w:r w:rsidRPr="00302F10">
              <w:rPr>
                <w:rFonts w:ascii="Comic Sans MS" w:hAnsi="Comic Sans MS" w:cs="Arial"/>
                <w:b/>
                <w:bCs/>
                <w:sz w:val="18"/>
                <w:szCs w:val="18"/>
              </w:rPr>
              <w:t>Blagdani i neradni dani</w:t>
            </w:r>
          </w:p>
        </w:tc>
        <w:tc>
          <w:tcPr>
            <w:tcW w:w="815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3E0B78" w:rsidRPr="00302F10" w:rsidRDefault="003E0B78" w:rsidP="009B36D2">
            <w:pPr>
              <w:jc w:val="center"/>
              <w:rPr>
                <w:rFonts w:ascii="Comic Sans MS" w:hAnsi="Comic Sans MS" w:cs="Arial"/>
                <w:b/>
                <w:bCs/>
                <w:sz w:val="18"/>
                <w:szCs w:val="18"/>
              </w:rPr>
            </w:pPr>
            <w:r w:rsidRPr="00302F10">
              <w:rPr>
                <w:rFonts w:ascii="Comic Sans MS" w:hAnsi="Comic Sans MS" w:cs="Arial"/>
                <w:b/>
                <w:bCs/>
                <w:sz w:val="18"/>
                <w:szCs w:val="18"/>
              </w:rPr>
              <w:t>Dan škole, grada, općine, župe, školske priredbe...</w:t>
            </w:r>
          </w:p>
        </w:tc>
      </w:tr>
      <w:tr w:rsidR="003E0B78" w:rsidRPr="00302F10" w:rsidTr="00C608DD">
        <w:trPr>
          <w:trHeight w:val="284"/>
        </w:trPr>
        <w:tc>
          <w:tcPr>
            <w:tcW w:w="1500" w:type="dxa"/>
            <w:vMerge/>
            <w:tcBorders>
              <w:top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8"/>
                <w:szCs w:val="18"/>
              </w:rPr>
            </w:pPr>
          </w:p>
        </w:tc>
        <w:tc>
          <w:tcPr>
            <w:tcW w:w="992"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8"/>
                <w:szCs w:val="18"/>
              </w:rPr>
            </w:pP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r w:rsidRPr="00302F10">
              <w:rPr>
                <w:rFonts w:ascii="Comic Sans MS" w:hAnsi="Comic Sans MS" w:cs="Arial"/>
                <w:b/>
                <w:bCs/>
                <w:sz w:val="18"/>
                <w:szCs w:val="18"/>
              </w:rPr>
              <w:t>radnih</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r w:rsidRPr="00302F10">
              <w:rPr>
                <w:rFonts w:ascii="Comic Sans MS" w:hAnsi="Comic Sans MS" w:cs="Arial"/>
                <w:b/>
                <w:bCs/>
                <w:sz w:val="18"/>
                <w:szCs w:val="18"/>
              </w:rPr>
              <w:t>nastavnih</w:t>
            </w:r>
          </w:p>
        </w:tc>
        <w:tc>
          <w:tcPr>
            <w:tcW w:w="1387"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8"/>
                <w:szCs w:val="18"/>
              </w:rPr>
            </w:pPr>
          </w:p>
        </w:tc>
        <w:tc>
          <w:tcPr>
            <w:tcW w:w="8154" w:type="dxa"/>
            <w:gridSpan w:val="2"/>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8"/>
                <w:szCs w:val="18"/>
              </w:rPr>
            </w:pPr>
          </w:p>
        </w:tc>
      </w:tr>
      <w:tr w:rsidR="003E0B78" w:rsidRPr="00302F10" w:rsidTr="00C608DD">
        <w:trPr>
          <w:trHeight w:val="360"/>
        </w:trPr>
        <w:tc>
          <w:tcPr>
            <w:tcW w:w="15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3E0B78" w:rsidRPr="00302F10" w:rsidRDefault="003E0B78" w:rsidP="009B36D2">
            <w:pPr>
              <w:pBdr>
                <w:left w:val="single" w:sz="8" w:space="4" w:color="FF0000"/>
              </w:pBdr>
              <w:jc w:val="center"/>
              <w:rPr>
                <w:rFonts w:ascii="Comic Sans MS" w:hAnsi="Comic Sans MS" w:cs="Arial"/>
                <w:b/>
                <w:bCs/>
                <w:sz w:val="17"/>
                <w:szCs w:val="17"/>
              </w:rPr>
            </w:pPr>
            <w:r w:rsidRPr="00302F10">
              <w:rPr>
                <w:rFonts w:ascii="Comic Sans MS" w:hAnsi="Comic Sans MS" w:cs="Arial"/>
                <w:b/>
                <w:bCs/>
                <w:sz w:val="17"/>
                <w:szCs w:val="17"/>
              </w:rPr>
              <w:t>I. polugodište</w:t>
            </w:r>
          </w:p>
          <w:p w:rsidR="003E0B78" w:rsidRPr="00302F10" w:rsidRDefault="003E0B78" w:rsidP="009B36D2">
            <w:pPr>
              <w:pBdr>
                <w:left w:val="single" w:sz="8" w:space="4" w:color="FF0000"/>
              </w:pBdr>
              <w:jc w:val="center"/>
              <w:rPr>
                <w:rFonts w:ascii="Comic Sans MS" w:hAnsi="Comic Sans MS" w:cs="Arial"/>
                <w:sz w:val="16"/>
                <w:szCs w:val="16"/>
              </w:rPr>
            </w:pPr>
            <w:r>
              <w:rPr>
                <w:rFonts w:ascii="Comic Sans MS" w:hAnsi="Comic Sans MS" w:cs="Arial"/>
                <w:sz w:val="16"/>
                <w:szCs w:val="16"/>
              </w:rPr>
              <w:t>od 9.09.2016</w:t>
            </w:r>
          </w:p>
          <w:p w:rsidR="003E0B78" w:rsidRPr="00302F10" w:rsidRDefault="003E0B78" w:rsidP="009B36D2">
            <w:pPr>
              <w:pBdr>
                <w:left w:val="single" w:sz="8" w:space="4" w:color="FF0000"/>
              </w:pBdr>
              <w:jc w:val="center"/>
              <w:rPr>
                <w:rFonts w:ascii="Comic Sans MS" w:hAnsi="Comic Sans MS" w:cs="Arial"/>
                <w:sz w:val="16"/>
                <w:szCs w:val="16"/>
              </w:rPr>
            </w:pPr>
            <w:r>
              <w:rPr>
                <w:rFonts w:ascii="Comic Sans MS" w:hAnsi="Comic Sans MS" w:cs="Arial"/>
                <w:sz w:val="16"/>
                <w:szCs w:val="16"/>
              </w:rPr>
              <w:t>do 23.12</w:t>
            </w:r>
          </w:p>
          <w:p w:rsidR="003E0B78" w:rsidRDefault="003E0B78" w:rsidP="009B36D2">
            <w:pPr>
              <w:pBdr>
                <w:left w:val="single" w:sz="8" w:space="4" w:color="FF0000"/>
              </w:pBdr>
              <w:rPr>
                <w:rFonts w:ascii="Comic Sans MS" w:hAnsi="Comic Sans MS" w:cs="Arial"/>
                <w:sz w:val="16"/>
                <w:szCs w:val="16"/>
              </w:rPr>
            </w:pPr>
            <w:r>
              <w:rPr>
                <w:rFonts w:ascii="Comic Sans MS" w:hAnsi="Comic Sans MS" w:cs="Arial"/>
                <w:sz w:val="16"/>
                <w:szCs w:val="16"/>
              </w:rPr>
              <w:t xml:space="preserve">    2019.</w:t>
            </w:r>
            <w:r w:rsidRPr="00302F10">
              <w:rPr>
                <w:rFonts w:ascii="Comic Sans MS" w:hAnsi="Comic Sans MS" w:cs="Arial"/>
                <w:sz w:val="16"/>
                <w:szCs w:val="16"/>
              </w:rPr>
              <w:t xml:space="preserve"> god. </w:t>
            </w:r>
          </w:p>
          <w:p w:rsidR="003E0B78" w:rsidRPr="00302F10" w:rsidRDefault="003E0B78" w:rsidP="009B36D2">
            <w:pPr>
              <w:pBdr>
                <w:left w:val="single" w:sz="8" w:space="4" w:color="FF0000"/>
              </w:pBdr>
              <w:rPr>
                <w:rFonts w:ascii="Comic Sans MS" w:hAnsi="Comic Sans MS" w:cs="Arial"/>
                <w:b/>
                <w:bCs/>
                <w:sz w:val="17"/>
                <w:szCs w:val="17"/>
              </w:rPr>
            </w:pPr>
            <w:r w:rsidRPr="00B33EA6">
              <w:rPr>
                <w:rFonts w:ascii="Comic Sans MS" w:hAnsi="Comic Sans MS" w:cs="Arial"/>
                <w:b/>
                <w:sz w:val="16"/>
                <w:szCs w:val="16"/>
              </w:rPr>
              <w:t>Jesenski odmor za učenike:</w:t>
            </w:r>
            <w:r>
              <w:rPr>
                <w:rFonts w:ascii="Comic Sans MS" w:hAnsi="Comic Sans MS" w:cs="Arial"/>
                <w:sz w:val="16"/>
                <w:szCs w:val="16"/>
              </w:rPr>
              <w:t xml:space="preserve"> 30.10 do 31.10.2019</w:t>
            </w:r>
            <w:r w:rsidRPr="00302F10">
              <w:rPr>
                <w:rFonts w:ascii="Comic Sans MS" w:hAnsi="Comic Sans MS" w:cs="Arial"/>
                <w:sz w:val="16"/>
                <w:szCs w:val="16"/>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IX.</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16</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w:t>
            </w: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r>
              <w:rPr>
                <w:rFonts w:ascii="Comic Sans MS" w:hAnsi="Comic Sans MS" w:cs="Arial"/>
                <w:sz w:val="14"/>
                <w:szCs w:val="14"/>
              </w:rPr>
              <w:t>Prvi nastavni dan – prilagođeni oblik nastave – svečani prijem prvaša – dolazak svećenika ( Blagoslov školskih torba)</w:t>
            </w: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X.</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22</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20</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Dan neovisnosti</w:t>
            </w: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r>
              <w:rPr>
                <w:rFonts w:ascii="Comic Sans MS" w:hAnsi="Comic Sans MS" w:cs="Arial"/>
                <w:sz w:val="14"/>
                <w:szCs w:val="14"/>
              </w:rPr>
              <w:t>Dan obrane grada Zadra, Dan učitelja</w:t>
            </w: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XI.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20</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Dan svih svetih</w:t>
            </w: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r>
              <w:rPr>
                <w:rFonts w:ascii="Comic Sans MS" w:hAnsi="Comic Sans MS" w:cs="Arial"/>
                <w:sz w:val="14"/>
                <w:szCs w:val="14"/>
              </w:rPr>
              <w:t>Dan grada Zadra – nastavni dan sa priredbom – prilagođeni oblik nastave</w:t>
            </w: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XII.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15</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Božićni blagdani</w:t>
            </w: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r>
              <w:rPr>
                <w:rFonts w:ascii="Comic Sans MS" w:hAnsi="Comic Sans MS" w:cs="Arial"/>
                <w:sz w:val="14"/>
                <w:szCs w:val="14"/>
              </w:rPr>
              <w:t>Zadnji nastavni dan Božićna priredba – prilagođeni oblik nastave – dolazak svećenika ( blagoslov djece)</w:t>
            </w:r>
          </w:p>
        </w:tc>
      </w:tr>
      <w:tr w:rsidR="003E0B78" w:rsidRPr="002456BB" w:rsidTr="00C608DD">
        <w:trPr>
          <w:trHeight w:val="360"/>
        </w:trPr>
        <w:tc>
          <w:tcPr>
            <w:tcW w:w="249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E0B78" w:rsidRPr="00302F10" w:rsidRDefault="003E0B78" w:rsidP="009B36D2">
            <w:pPr>
              <w:jc w:val="center"/>
              <w:rPr>
                <w:rFonts w:ascii="Comic Sans MS" w:hAnsi="Comic Sans MS" w:cs="Arial"/>
                <w:b/>
                <w:sz w:val="18"/>
                <w:szCs w:val="18"/>
              </w:rPr>
            </w:pPr>
            <w:r w:rsidRPr="00302F10">
              <w:rPr>
                <w:rFonts w:ascii="Comic Sans MS" w:hAnsi="Comic Sans MS" w:cs="Arial"/>
                <w:b/>
                <w:sz w:val="18"/>
                <w:szCs w:val="18"/>
              </w:rPr>
              <w:t>UKUPNO I. polugodište</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83</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71</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2456BB" w:rsidRDefault="003E0B78" w:rsidP="009B36D2">
            <w:pPr>
              <w:jc w:val="center"/>
              <w:rPr>
                <w:rFonts w:ascii="Comic Sans MS" w:hAnsi="Comic Sans MS" w:cs="Arial"/>
                <w:b/>
                <w:sz w:val="18"/>
                <w:szCs w:val="18"/>
              </w:rPr>
            </w:pPr>
            <w:r w:rsidRPr="002456BB">
              <w:rPr>
                <w:rFonts w:ascii="Comic Sans MS" w:hAnsi="Comic Sans MS" w:cs="Arial"/>
                <w:b/>
                <w:sz w:val="18"/>
                <w:szCs w:val="18"/>
              </w:rPr>
              <w:t>Prvi dio zimskog odmora za učenike započinje 23.12.2019.i traje do 3.01.2020.</w:t>
            </w:r>
          </w:p>
        </w:tc>
      </w:tr>
      <w:tr w:rsidR="003E0B78" w:rsidRPr="00302F10" w:rsidTr="00C608DD">
        <w:trPr>
          <w:trHeight w:val="360"/>
        </w:trPr>
        <w:tc>
          <w:tcPr>
            <w:tcW w:w="150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3E0B78" w:rsidRPr="00302F10" w:rsidRDefault="003E0B78" w:rsidP="009B36D2">
            <w:pPr>
              <w:jc w:val="center"/>
              <w:rPr>
                <w:rFonts w:ascii="Comic Sans MS" w:hAnsi="Comic Sans MS" w:cs="Arial"/>
                <w:b/>
                <w:bCs/>
                <w:sz w:val="17"/>
                <w:szCs w:val="17"/>
              </w:rPr>
            </w:pPr>
            <w:r w:rsidRPr="00302F10">
              <w:rPr>
                <w:rFonts w:ascii="Comic Sans MS" w:hAnsi="Comic Sans MS" w:cs="Arial"/>
                <w:b/>
                <w:bCs/>
                <w:sz w:val="17"/>
                <w:szCs w:val="17"/>
              </w:rPr>
              <w:t>II. polugodište</w:t>
            </w:r>
          </w:p>
          <w:p w:rsidR="003E0B78" w:rsidRPr="00302F10" w:rsidRDefault="003E0B78" w:rsidP="009B36D2">
            <w:pPr>
              <w:jc w:val="center"/>
              <w:rPr>
                <w:rFonts w:ascii="Comic Sans MS" w:hAnsi="Comic Sans MS" w:cs="Arial"/>
                <w:sz w:val="16"/>
                <w:szCs w:val="16"/>
              </w:rPr>
            </w:pPr>
            <w:r>
              <w:rPr>
                <w:rFonts w:ascii="Comic Sans MS" w:hAnsi="Comic Sans MS" w:cs="Arial"/>
                <w:sz w:val="16"/>
                <w:szCs w:val="16"/>
              </w:rPr>
              <w:t>od 7.01.</w:t>
            </w:r>
          </w:p>
          <w:p w:rsidR="003E0B78" w:rsidRPr="00302F10" w:rsidRDefault="003E0B78" w:rsidP="009B36D2">
            <w:pPr>
              <w:jc w:val="center"/>
              <w:rPr>
                <w:rFonts w:ascii="Comic Sans MS" w:hAnsi="Comic Sans MS" w:cs="Arial"/>
                <w:sz w:val="16"/>
                <w:szCs w:val="16"/>
              </w:rPr>
            </w:pPr>
            <w:r>
              <w:rPr>
                <w:rFonts w:ascii="Comic Sans MS" w:hAnsi="Comic Sans MS" w:cs="Arial"/>
                <w:sz w:val="16"/>
                <w:szCs w:val="16"/>
              </w:rPr>
              <w:t>do 14.06.</w:t>
            </w:r>
          </w:p>
          <w:p w:rsidR="003E0B78" w:rsidRDefault="003E0B78" w:rsidP="009B36D2">
            <w:pPr>
              <w:jc w:val="center"/>
              <w:rPr>
                <w:rFonts w:ascii="Comic Sans MS" w:hAnsi="Comic Sans MS" w:cs="Arial"/>
                <w:sz w:val="16"/>
                <w:szCs w:val="16"/>
              </w:rPr>
            </w:pPr>
            <w:r>
              <w:rPr>
                <w:rFonts w:ascii="Comic Sans MS" w:hAnsi="Comic Sans MS" w:cs="Arial"/>
                <w:sz w:val="16"/>
                <w:szCs w:val="16"/>
              </w:rPr>
              <w:t>2020.</w:t>
            </w:r>
            <w:r w:rsidRPr="00302F10">
              <w:rPr>
                <w:rFonts w:ascii="Comic Sans MS" w:hAnsi="Comic Sans MS" w:cs="Arial"/>
                <w:sz w:val="16"/>
                <w:szCs w:val="16"/>
              </w:rPr>
              <w:t xml:space="preserve"> god.</w:t>
            </w:r>
          </w:p>
          <w:p w:rsidR="003E0B78" w:rsidRDefault="003E0B78" w:rsidP="009B36D2">
            <w:pPr>
              <w:jc w:val="center"/>
              <w:rPr>
                <w:rFonts w:ascii="Comic Sans MS" w:hAnsi="Comic Sans MS" w:cs="Arial"/>
                <w:sz w:val="16"/>
                <w:szCs w:val="16"/>
              </w:rPr>
            </w:pPr>
            <w:r>
              <w:rPr>
                <w:rFonts w:ascii="Comic Sans MS" w:hAnsi="Comic Sans MS" w:cs="Arial"/>
                <w:b/>
                <w:sz w:val="16"/>
                <w:szCs w:val="16"/>
              </w:rPr>
              <w:t xml:space="preserve">Drugi dio zimskog odmora za </w:t>
            </w:r>
            <w:r>
              <w:rPr>
                <w:rFonts w:ascii="Comic Sans MS" w:hAnsi="Comic Sans MS" w:cs="Arial"/>
                <w:b/>
                <w:sz w:val="16"/>
                <w:szCs w:val="16"/>
              </w:rPr>
              <w:lastRenderedPageBreak/>
              <w:t>učenike:</w:t>
            </w:r>
            <w:r>
              <w:rPr>
                <w:rFonts w:ascii="Comic Sans MS" w:hAnsi="Comic Sans MS" w:cs="Arial"/>
                <w:sz w:val="16"/>
                <w:szCs w:val="16"/>
              </w:rPr>
              <w:t>24.02. do 28.02.2020.</w:t>
            </w:r>
            <w:r w:rsidRPr="00302F10">
              <w:rPr>
                <w:rFonts w:ascii="Comic Sans MS" w:hAnsi="Comic Sans MS" w:cs="Arial"/>
                <w:sz w:val="16"/>
                <w:szCs w:val="16"/>
              </w:rPr>
              <w:t xml:space="preserve"> </w:t>
            </w:r>
          </w:p>
          <w:p w:rsidR="003E0B78" w:rsidRPr="00302F10" w:rsidRDefault="003E0B78" w:rsidP="009B36D2">
            <w:pPr>
              <w:jc w:val="center"/>
              <w:rPr>
                <w:rFonts w:ascii="Comic Sans MS" w:hAnsi="Comic Sans MS" w:cs="Arial"/>
                <w:b/>
                <w:bCs/>
                <w:sz w:val="17"/>
                <w:szCs w:val="17"/>
              </w:rPr>
            </w:pPr>
            <w:r>
              <w:rPr>
                <w:rFonts w:ascii="Comic Sans MS" w:hAnsi="Comic Sans MS" w:cs="Arial"/>
                <w:b/>
                <w:sz w:val="16"/>
                <w:szCs w:val="16"/>
              </w:rPr>
              <w:t>Proljetni odmor učenika:</w:t>
            </w:r>
            <w:r>
              <w:rPr>
                <w:rFonts w:ascii="Comic Sans MS" w:hAnsi="Comic Sans MS" w:cs="Arial"/>
                <w:sz w:val="16"/>
                <w:szCs w:val="16"/>
              </w:rPr>
              <w:t>9.04.do 10.04.2020.</w:t>
            </w:r>
            <w:r w:rsidRPr="00302F10">
              <w:rPr>
                <w:rFonts w:ascii="Comic Sans MS" w:hAnsi="Comic Sans MS" w:cs="Arial"/>
                <w:sz w:val="16"/>
                <w:szCs w:val="16"/>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lastRenderedPageBreak/>
              <w:t>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19</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Default="003E0B78" w:rsidP="009B36D2">
            <w:pPr>
              <w:jc w:val="center"/>
              <w:rPr>
                <w:rFonts w:ascii="Comic Sans MS" w:hAnsi="Comic Sans MS" w:cs="Arial"/>
                <w:sz w:val="18"/>
                <w:szCs w:val="18"/>
              </w:rPr>
            </w:pPr>
            <w:r>
              <w:rPr>
                <w:rFonts w:ascii="Comic Sans MS" w:hAnsi="Comic Sans MS" w:cs="Arial"/>
                <w:sz w:val="18"/>
                <w:szCs w:val="18"/>
              </w:rPr>
              <w:t>Nova godina</w:t>
            </w:r>
          </w:p>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Bogojavljanje - Tri kralja</w:t>
            </w: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r>
              <w:rPr>
                <w:rFonts w:ascii="Comic Sans MS" w:hAnsi="Comic Sans MS" w:cs="Arial"/>
                <w:sz w:val="14"/>
                <w:szCs w:val="14"/>
              </w:rPr>
              <w:t>Proslava vojno redarstvene akcije Maslenica – prilagođeni oblik nastave</w:t>
            </w: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15</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r>
              <w:rPr>
                <w:rFonts w:ascii="Comic Sans MS" w:hAnsi="Comic Sans MS" w:cs="Arial"/>
                <w:sz w:val="14"/>
                <w:szCs w:val="14"/>
              </w:rPr>
              <w:t>Zaljubljena veljača – školska priredba – prilagođeni oblik nastave</w:t>
            </w: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III.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22</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22</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IV.</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21</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19</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 xml:space="preserve">Uskrsni blagdani – Uskrs, </w:t>
            </w:r>
            <w:r>
              <w:rPr>
                <w:rFonts w:ascii="Comic Sans MS" w:hAnsi="Comic Sans MS" w:cs="Arial"/>
                <w:sz w:val="18"/>
                <w:szCs w:val="18"/>
              </w:rPr>
              <w:lastRenderedPageBreak/>
              <w:t>Uskrsni ponedjeljak</w:t>
            </w: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Default="003E0B78" w:rsidP="009B36D2">
            <w:pPr>
              <w:rPr>
                <w:rFonts w:ascii="Comic Sans MS" w:hAnsi="Comic Sans MS" w:cs="Arial"/>
                <w:b/>
                <w:sz w:val="14"/>
                <w:szCs w:val="14"/>
              </w:rPr>
            </w:pPr>
          </w:p>
          <w:p w:rsidR="003E0B78" w:rsidRPr="00302F10" w:rsidRDefault="003E0B78" w:rsidP="009B36D2">
            <w:pPr>
              <w:jc w:val="center"/>
              <w:rPr>
                <w:rFonts w:ascii="Comic Sans MS" w:hAnsi="Comic Sans MS" w:cs="Arial"/>
                <w:sz w:val="14"/>
                <w:szCs w:val="14"/>
              </w:rPr>
            </w:pP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V.</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20</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C608DD" w:rsidP="009B36D2">
            <w:pPr>
              <w:jc w:val="center"/>
              <w:rPr>
                <w:rFonts w:ascii="Comic Sans MS" w:hAnsi="Comic Sans MS" w:cs="Arial"/>
                <w:sz w:val="18"/>
                <w:szCs w:val="18"/>
              </w:rPr>
            </w:pPr>
            <w:r>
              <w:rPr>
                <w:rFonts w:ascii="Comic Sans MS" w:hAnsi="Comic Sans MS" w:cs="Arial"/>
                <w:sz w:val="18"/>
                <w:szCs w:val="18"/>
              </w:rPr>
              <w:t>Prvi svibnja</w:t>
            </w: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VI.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19</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12</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Default="003E0B78" w:rsidP="009B36D2">
            <w:pPr>
              <w:jc w:val="center"/>
              <w:rPr>
                <w:rFonts w:ascii="Comic Sans MS" w:hAnsi="Comic Sans MS" w:cs="Arial"/>
                <w:sz w:val="18"/>
                <w:szCs w:val="18"/>
              </w:rPr>
            </w:pPr>
            <w:r>
              <w:rPr>
                <w:rFonts w:ascii="Comic Sans MS" w:hAnsi="Comic Sans MS" w:cs="Arial"/>
                <w:sz w:val="18"/>
                <w:szCs w:val="18"/>
              </w:rPr>
              <w:t>Tijelovo</w:t>
            </w:r>
          </w:p>
          <w:p w:rsidR="003E0B78" w:rsidRDefault="003E0B78" w:rsidP="009B36D2">
            <w:pPr>
              <w:jc w:val="center"/>
              <w:rPr>
                <w:rFonts w:ascii="Comic Sans MS" w:hAnsi="Comic Sans MS" w:cs="Arial"/>
                <w:sz w:val="18"/>
                <w:szCs w:val="18"/>
              </w:rPr>
            </w:pPr>
            <w:r>
              <w:rPr>
                <w:rFonts w:ascii="Comic Sans MS" w:hAnsi="Comic Sans MS" w:cs="Arial"/>
                <w:sz w:val="18"/>
                <w:szCs w:val="18"/>
              </w:rPr>
              <w:t>Dan antifašističke borbe</w:t>
            </w:r>
          </w:p>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Dan državnosti</w:t>
            </w:r>
          </w:p>
        </w:tc>
        <w:tc>
          <w:tcPr>
            <w:tcW w:w="81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C608DD">
            <w:pPr>
              <w:jc w:val="center"/>
              <w:rPr>
                <w:rFonts w:ascii="Comic Sans MS" w:hAnsi="Comic Sans MS" w:cs="Arial"/>
                <w:sz w:val="14"/>
                <w:szCs w:val="14"/>
              </w:rPr>
            </w:pPr>
            <w:r>
              <w:rPr>
                <w:rFonts w:ascii="Comic Sans MS" w:hAnsi="Comic Sans MS" w:cs="Arial"/>
                <w:sz w:val="14"/>
                <w:szCs w:val="14"/>
              </w:rPr>
              <w:t>Dan INA  Dan škole – nenastavni radni dan</w:t>
            </w: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VII.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23</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0</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p>
        </w:tc>
        <w:tc>
          <w:tcPr>
            <w:tcW w:w="8154"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sz w:val="14"/>
                <w:szCs w:val="14"/>
              </w:rPr>
            </w:pPr>
            <w:r w:rsidRPr="00302F10">
              <w:rPr>
                <w:rFonts w:ascii="Comic Sans MS" w:hAnsi="Comic Sans MS" w:cs="Arial"/>
                <w:b/>
                <w:sz w:val="14"/>
                <w:szCs w:val="14"/>
              </w:rPr>
              <w:t>Ljetni odmor učenika</w:t>
            </w:r>
          </w:p>
          <w:p w:rsidR="003E0B78" w:rsidRPr="00302F10" w:rsidRDefault="003E0B78" w:rsidP="009B36D2">
            <w:pPr>
              <w:jc w:val="center"/>
              <w:rPr>
                <w:rFonts w:ascii="Comic Sans MS" w:hAnsi="Comic Sans MS" w:cs="Arial"/>
                <w:sz w:val="14"/>
                <w:szCs w:val="14"/>
              </w:rPr>
            </w:pPr>
            <w:r>
              <w:rPr>
                <w:rFonts w:ascii="Comic Sans MS" w:hAnsi="Comic Sans MS" w:cs="Arial"/>
                <w:b/>
                <w:sz w:val="14"/>
                <w:szCs w:val="14"/>
              </w:rPr>
              <w:t>od 16.06. do rujna  2017.</w:t>
            </w:r>
            <w:r w:rsidRPr="00302F10">
              <w:rPr>
                <w:rFonts w:ascii="Comic Sans MS" w:hAnsi="Comic Sans MS" w:cs="Arial"/>
                <w:b/>
                <w:sz w:val="14"/>
                <w:szCs w:val="14"/>
              </w:rPr>
              <w:t>godine</w:t>
            </w:r>
          </w:p>
        </w:tc>
      </w:tr>
      <w:tr w:rsidR="003E0B78" w:rsidRPr="00302F10" w:rsidTr="00C608DD">
        <w:trPr>
          <w:trHeight w:val="360"/>
        </w:trPr>
        <w:tc>
          <w:tcPr>
            <w:tcW w:w="1500" w:type="dxa"/>
            <w:vMerge/>
            <w:tcBorders>
              <w:top w:val="single" w:sz="8" w:space="0" w:color="auto"/>
              <w:left w:val="single" w:sz="8" w:space="0" w:color="auto"/>
              <w:bottom w:val="single" w:sz="8" w:space="0" w:color="auto"/>
              <w:right w:val="single" w:sz="8" w:space="0" w:color="auto"/>
            </w:tcBorders>
            <w:vAlign w:val="center"/>
          </w:tcPr>
          <w:p w:rsidR="003E0B78" w:rsidRPr="00302F10" w:rsidRDefault="003E0B78" w:rsidP="009B36D2">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sidRPr="00302F10">
              <w:rPr>
                <w:rFonts w:ascii="Comic Sans MS" w:hAnsi="Comic Sans MS" w:cs="Arial"/>
                <w:sz w:val="18"/>
                <w:szCs w:val="18"/>
              </w:rPr>
              <w:t>VIII.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20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0</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8"/>
                <w:szCs w:val="18"/>
              </w:rPr>
            </w:pPr>
            <w:r>
              <w:rPr>
                <w:rFonts w:ascii="Comic Sans MS" w:hAnsi="Comic Sans MS" w:cs="Arial"/>
                <w:sz w:val="18"/>
                <w:szCs w:val="18"/>
              </w:rPr>
              <w:t>Velika Gospa</w:t>
            </w:r>
          </w:p>
        </w:tc>
        <w:tc>
          <w:tcPr>
            <w:tcW w:w="8154" w:type="dxa"/>
            <w:gridSpan w:val="2"/>
            <w:vMerge/>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sz w:val="14"/>
                <w:szCs w:val="14"/>
              </w:rPr>
            </w:pPr>
          </w:p>
        </w:tc>
      </w:tr>
      <w:tr w:rsidR="003E0B78" w:rsidRPr="00302F10" w:rsidTr="00C608DD">
        <w:trPr>
          <w:trHeight w:val="402"/>
        </w:trPr>
        <w:tc>
          <w:tcPr>
            <w:tcW w:w="24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r w:rsidRPr="00302F10">
              <w:rPr>
                <w:rFonts w:ascii="Comic Sans MS" w:hAnsi="Comic Sans MS" w:cs="Arial"/>
                <w:b/>
                <w:bCs/>
                <w:sz w:val="18"/>
                <w:szCs w:val="18"/>
              </w:rPr>
              <w:t>UKUPNO II. polugodište</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r>
              <w:rPr>
                <w:rFonts w:ascii="Comic Sans MS" w:hAnsi="Comic Sans MS" w:cs="Arial"/>
                <w:b/>
                <w:bCs/>
                <w:sz w:val="18"/>
                <w:szCs w:val="18"/>
              </w:rPr>
              <w:t>180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r>
              <w:rPr>
                <w:rFonts w:ascii="Comic Sans MS" w:hAnsi="Comic Sans MS" w:cs="Arial"/>
                <w:b/>
                <w:bCs/>
                <w:sz w:val="18"/>
                <w:szCs w:val="18"/>
              </w:rPr>
              <w:t>107</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p>
        </w:tc>
        <w:tc>
          <w:tcPr>
            <w:tcW w:w="8154" w:type="dxa"/>
            <w:gridSpan w:val="2"/>
            <w:tcBorders>
              <w:top w:val="single" w:sz="8" w:space="0" w:color="auto"/>
              <w:left w:val="single" w:sz="8" w:space="0" w:color="auto"/>
            </w:tcBorders>
            <w:shd w:val="clear" w:color="auto" w:fill="auto"/>
            <w:noWrap/>
            <w:vAlign w:val="center"/>
          </w:tcPr>
          <w:p w:rsidR="003E0B78" w:rsidRPr="00302F10" w:rsidRDefault="003E0B78" w:rsidP="009B36D2">
            <w:pPr>
              <w:rPr>
                <w:rFonts w:ascii="Comic Sans MS" w:hAnsi="Comic Sans MS" w:cs="Arial"/>
                <w:sz w:val="18"/>
                <w:szCs w:val="18"/>
              </w:rPr>
            </w:pPr>
          </w:p>
        </w:tc>
      </w:tr>
      <w:tr w:rsidR="003E0B78" w:rsidRPr="00302F10" w:rsidTr="00C608DD">
        <w:trPr>
          <w:trHeight w:val="402"/>
        </w:trPr>
        <w:tc>
          <w:tcPr>
            <w:tcW w:w="24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E0B78" w:rsidRPr="00302F10" w:rsidRDefault="003E0B78" w:rsidP="009B36D2">
            <w:pPr>
              <w:jc w:val="center"/>
              <w:rPr>
                <w:rFonts w:ascii="Comic Sans MS" w:hAnsi="Comic Sans MS" w:cs="Arial"/>
                <w:b/>
                <w:bCs/>
                <w:sz w:val="18"/>
                <w:szCs w:val="18"/>
              </w:rPr>
            </w:pPr>
            <w:r w:rsidRPr="00302F10">
              <w:rPr>
                <w:rFonts w:ascii="Comic Sans MS" w:hAnsi="Comic Sans MS" w:cs="Arial"/>
                <w:b/>
                <w:bCs/>
                <w:sz w:val="18"/>
                <w:szCs w:val="18"/>
              </w:rPr>
              <w:t>U K U P N O:</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b/>
                <w:bCs/>
                <w:sz w:val="18"/>
                <w:szCs w:val="18"/>
              </w:rPr>
            </w:pPr>
            <w:r>
              <w:rPr>
                <w:rFonts w:ascii="Comic Sans MS" w:hAnsi="Comic Sans MS" w:cs="Arial"/>
                <w:b/>
                <w:bCs/>
                <w:sz w:val="18"/>
                <w:szCs w:val="18"/>
              </w:rPr>
              <w:t>249</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b/>
                <w:bCs/>
                <w:sz w:val="18"/>
                <w:szCs w:val="18"/>
              </w:rPr>
            </w:pPr>
            <w:r>
              <w:rPr>
                <w:rFonts w:ascii="Comic Sans MS" w:hAnsi="Comic Sans MS" w:cs="Arial"/>
                <w:b/>
                <w:bCs/>
                <w:sz w:val="18"/>
                <w:szCs w:val="18"/>
              </w:rPr>
              <w:t>178</w:t>
            </w:r>
          </w:p>
        </w:tc>
        <w:tc>
          <w:tcPr>
            <w:tcW w:w="138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E0B78" w:rsidRPr="00302F10" w:rsidRDefault="003E0B78" w:rsidP="009B36D2">
            <w:pPr>
              <w:jc w:val="center"/>
              <w:rPr>
                <w:rFonts w:ascii="Comic Sans MS" w:hAnsi="Comic Sans MS" w:cs="Arial"/>
                <w:b/>
                <w:bCs/>
                <w:sz w:val="18"/>
                <w:szCs w:val="18"/>
              </w:rPr>
            </w:pPr>
          </w:p>
        </w:tc>
        <w:tc>
          <w:tcPr>
            <w:tcW w:w="1746" w:type="dxa"/>
            <w:tcBorders>
              <w:left w:val="single" w:sz="8" w:space="0" w:color="auto"/>
              <w:right w:val="single" w:sz="8" w:space="0" w:color="auto"/>
            </w:tcBorders>
            <w:shd w:val="clear" w:color="auto" w:fill="auto"/>
            <w:noWrap/>
            <w:vAlign w:val="bottom"/>
          </w:tcPr>
          <w:p w:rsidR="003E0B78" w:rsidRPr="00302F10" w:rsidRDefault="003E0B78" w:rsidP="009B36D2">
            <w:pPr>
              <w:rPr>
                <w:rFonts w:ascii="Comic Sans MS" w:hAnsi="Comic Sans MS" w:cs="Arial"/>
                <w:b/>
                <w:bCs/>
                <w:sz w:val="18"/>
                <w:szCs w:val="18"/>
              </w:rPr>
            </w:pPr>
          </w:p>
        </w:tc>
        <w:tc>
          <w:tcPr>
            <w:tcW w:w="6408" w:type="dxa"/>
            <w:tcBorders>
              <w:left w:val="single" w:sz="8" w:space="0" w:color="auto"/>
            </w:tcBorders>
            <w:shd w:val="clear" w:color="auto" w:fill="auto"/>
            <w:noWrap/>
            <w:vAlign w:val="bottom"/>
          </w:tcPr>
          <w:p w:rsidR="003E0B78" w:rsidRPr="00302F10" w:rsidRDefault="003E0B78" w:rsidP="009B36D2">
            <w:pPr>
              <w:rPr>
                <w:rFonts w:ascii="Comic Sans MS" w:hAnsi="Comic Sans MS" w:cs="Arial"/>
                <w:sz w:val="18"/>
                <w:szCs w:val="18"/>
              </w:rPr>
            </w:pPr>
          </w:p>
        </w:tc>
      </w:tr>
    </w:tbl>
    <w:p w:rsidR="00DC6B35" w:rsidRDefault="00DC6B35" w:rsidP="00DC6B35">
      <w:pPr>
        <w:rPr>
          <w:rFonts w:cs="Arial"/>
          <w:sz w:val="24"/>
          <w:szCs w:val="24"/>
        </w:rPr>
      </w:pPr>
    </w:p>
    <w:p w:rsidR="003E0B78" w:rsidRPr="001C1F19" w:rsidRDefault="003E0B78" w:rsidP="00C608DD">
      <w:pPr>
        <w:jc w:val="both"/>
        <w:rPr>
          <w:rFonts w:cs="Arial"/>
          <w:sz w:val="24"/>
          <w:szCs w:val="24"/>
        </w:rPr>
        <w:sectPr w:rsidR="003E0B78" w:rsidRPr="001C1F19" w:rsidSect="00DC6B35">
          <w:pgSz w:w="16838" w:h="11906" w:orient="landscape"/>
          <w:pgMar w:top="1417" w:right="1417" w:bottom="1417" w:left="1417" w:header="708" w:footer="708" w:gutter="0"/>
          <w:cols w:space="708"/>
          <w:docGrid w:linePitch="360"/>
        </w:sectPr>
      </w:pPr>
      <w:r>
        <w:rPr>
          <w:rFonts w:cs="Arial"/>
          <w:sz w:val="24"/>
          <w:szCs w:val="24"/>
        </w:rPr>
        <w:t>Na realizaciju kalendara rada nastavne i školske godine 2019./2020.  značajno je utjecao štrajk prosvjetnih djelatnika te Odluka o proglašenju pandemije COVID-19 s kojom smo prešli na on-line nastavu i tako završili za učenike predmetne nastave, dok su se učenici razredne nastave dijelom vratili u Školu i tako završili nastavnu godinu.</w:t>
      </w:r>
    </w:p>
    <w:p w:rsidR="00C608DD" w:rsidRPr="00C608DD" w:rsidRDefault="001C2986" w:rsidP="00C608DD">
      <w:pPr>
        <w:jc w:val="center"/>
        <w:rPr>
          <w:rFonts w:cstheme="minorHAnsi"/>
          <w:b/>
          <w:color w:val="1F497D" w:themeColor="text2"/>
          <w:sz w:val="28"/>
          <w:szCs w:val="28"/>
        </w:rPr>
      </w:pPr>
      <w:r w:rsidRPr="00C608DD">
        <w:rPr>
          <w:rFonts w:cstheme="minorHAnsi"/>
          <w:b/>
          <w:color w:val="1F497D" w:themeColor="text2"/>
          <w:sz w:val="28"/>
          <w:szCs w:val="28"/>
        </w:rPr>
        <w:lastRenderedPageBreak/>
        <w:t>VODITELJI AKTIVA 201</w:t>
      </w:r>
      <w:r w:rsidR="00B271D2" w:rsidRPr="00C608DD">
        <w:rPr>
          <w:rFonts w:cstheme="minorHAnsi"/>
          <w:b/>
          <w:color w:val="1F497D" w:themeColor="text2"/>
          <w:sz w:val="28"/>
          <w:szCs w:val="28"/>
        </w:rPr>
        <w:t>9</w:t>
      </w:r>
      <w:r w:rsidRPr="00C608DD">
        <w:rPr>
          <w:rFonts w:cstheme="minorHAnsi"/>
          <w:b/>
          <w:color w:val="1F497D" w:themeColor="text2"/>
          <w:sz w:val="28"/>
          <w:szCs w:val="28"/>
        </w:rPr>
        <w:t>./20</w:t>
      </w:r>
      <w:r w:rsidR="00B271D2" w:rsidRPr="00C608DD">
        <w:rPr>
          <w:rFonts w:cstheme="minorHAnsi"/>
          <w:b/>
          <w:color w:val="1F497D" w:themeColor="text2"/>
          <w:sz w:val="28"/>
          <w:szCs w:val="28"/>
        </w:rPr>
        <w:t>20</w:t>
      </w:r>
      <w:r w:rsidR="007D3E73" w:rsidRPr="00C608DD">
        <w:rPr>
          <w:rFonts w:cstheme="minorHAnsi"/>
          <w:b/>
          <w:color w:val="1F497D" w:themeColor="text2"/>
          <w:sz w:val="28"/>
          <w:szCs w:val="28"/>
        </w:rPr>
        <w:t>.</w:t>
      </w:r>
    </w:p>
    <w:p w:rsidR="009B36D2" w:rsidRDefault="009B36D2" w:rsidP="009B36D2">
      <w:r>
        <w:t>1.RAZRED – ALEN JURIČIĆ</w:t>
      </w:r>
    </w:p>
    <w:p w:rsidR="009B36D2" w:rsidRDefault="009B36D2" w:rsidP="009B36D2">
      <w:r>
        <w:t>2.RAZRED – MEJRA UGLEŠIĆ</w:t>
      </w:r>
    </w:p>
    <w:p w:rsidR="009B36D2" w:rsidRDefault="009B36D2" w:rsidP="009B36D2">
      <w:r>
        <w:t>3.RAZRED – ZDRAVKA VIDUKA</w:t>
      </w:r>
    </w:p>
    <w:p w:rsidR="009B36D2" w:rsidRDefault="009B36D2" w:rsidP="009B36D2">
      <w:r>
        <w:t>4.RAZRED – ELZA NADAREVIĆ BARIČIĆ</w:t>
      </w:r>
    </w:p>
    <w:p w:rsidR="009B36D2" w:rsidRDefault="009B36D2" w:rsidP="009B36D2">
      <w:r>
        <w:t>HRVATKI JEZIK – NIVES KNEŽEVIĆ</w:t>
      </w:r>
    </w:p>
    <w:p w:rsidR="009B36D2" w:rsidRDefault="009B36D2" w:rsidP="009B36D2">
      <w:r>
        <w:t>ENGLESKI JEZIK – SNJEŽANA ŠANKO</w:t>
      </w:r>
    </w:p>
    <w:p w:rsidR="009B36D2" w:rsidRDefault="009B36D2" w:rsidP="009B36D2">
      <w:r>
        <w:t>MATEMATIKA – IVANA BENCUN</w:t>
      </w:r>
    </w:p>
    <w:p w:rsidR="009B36D2" w:rsidRDefault="009B36D2" w:rsidP="009B36D2">
      <w:r>
        <w:t>LIKOVNI – EMINA MIJATOVIĆ</w:t>
      </w:r>
    </w:p>
    <w:p w:rsidR="009B36D2" w:rsidRDefault="009B36D2" w:rsidP="009B36D2">
      <w:r>
        <w:t>GLAZBENI – SNJEŽANA KUKAVICA</w:t>
      </w:r>
    </w:p>
    <w:p w:rsidR="009B36D2" w:rsidRDefault="009B36D2" w:rsidP="009B36D2">
      <w:r>
        <w:t>PRIRODA/BILOGIJA/KEMIJA – DUŠANKA DUJIĆ</w:t>
      </w:r>
    </w:p>
    <w:p w:rsidR="009B36D2" w:rsidRDefault="009B36D2" w:rsidP="009B36D2">
      <w:r>
        <w:t>POVIJEST/GEOGRAFIJA – DINKO MARIN</w:t>
      </w:r>
    </w:p>
    <w:p w:rsidR="009B36D2" w:rsidRDefault="009B36D2" w:rsidP="009B36D2">
      <w:r>
        <w:t>TZK- JOSIP KVARTUČ</w:t>
      </w:r>
    </w:p>
    <w:p w:rsidR="009B36D2" w:rsidRDefault="009B36D2" w:rsidP="009B36D2">
      <w:r>
        <w:t>TEHNIČKA KUL./INFORMATIKA/FIZIKA – MATE OLIĆ</w:t>
      </w:r>
    </w:p>
    <w:p w:rsidR="009B36D2" w:rsidRDefault="009B36D2" w:rsidP="009B36D2">
      <w:r>
        <w:t>VJERONAUK- JOLIDA KLARIĆ</w:t>
      </w:r>
    </w:p>
    <w:p w:rsidR="00B271D2" w:rsidRDefault="00B271D2" w:rsidP="009B36D2"/>
    <w:p w:rsidR="007D3E73" w:rsidRPr="00C608DD" w:rsidRDefault="00B271D2" w:rsidP="00C608DD">
      <w:r>
        <w:t>Uslijed zdravstvene situacije u protekloj godini nisu bili realizirani jednodnevni niti višednevni izleti i ekskurzije. Za učenike sedmih razreda ekskurzija je odgođena za iduću nastavnu i školsku godinu</w:t>
      </w:r>
    </w:p>
    <w:p w:rsidR="007D3E73" w:rsidRPr="001C6BF8" w:rsidRDefault="007D3E73" w:rsidP="001C6BF8">
      <w:pPr>
        <w:pStyle w:val="Heading1"/>
      </w:pPr>
      <w:r w:rsidRPr="001C6BF8">
        <w:lastRenderedPageBreak/>
        <w:t>5. IZVJEŠĆE O RADU RAVNATELJA</w:t>
      </w:r>
    </w:p>
    <w:p w:rsidR="004A028A" w:rsidRPr="004A028A" w:rsidRDefault="004A028A" w:rsidP="004A028A"/>
    <w:p w:rsidR="007D3E73" w:rsidRPr="00C608DD" w:rsidRDefault="007D3E73" w:rsidP="001C6BF8">
      <w:pPr>
        <w:autoSpaceDE w:val="0"/>
        <w:autoSpaceDN w:val="0"/>
        <w:adjustRightInd w:val="0"/>
        <w:spacing w:after="0" w:line="240" w:lineRule="auto"/>
        <w:jc w:val="center"/>
        <w:rPr>
          <w:rFonts w:cstheme="minorHAnsi"/>
          <w:color w:val="1F497D" w:themeColor="text2"/>
          <w:sz w:val="28"/>
          <w:szCs w:val="28"/>
        </w:rPr>
      </w:pPr>
      <w:r w:rsidRPr="00C608DD">
        <w:rPr>
          <w:rFonts w:cstheme="minorHAnsi"/>
          <w:b/>
          <w:bCs/>
          <w:color w:val="1F497D" w:themeColor="text2"/>
          <w:sz w:val="28"/>
          <w:szCs w:val="28"/>
        </w:rPr>
        <w:t>Rad ravnatelja</w:t>
      </w:r>
    </w:p>
    <w:p w:rsidR="007D3E73" w:rsidRPr="00C1529E" w:rsidRDefault="007D3E73" w:rsidP="00C608DD">
      <w:pPr>
        <w:jc w:val="both"/>
        <w:rPr>
          <w:rFonts w:cstheme="minorHAnsi"/>
          <w:sz w:val="28"/>
          <w:szCs w:val="28"/>
        </w:rPr>
      </w:pPr>
      <w:r w:rsidRPr="00C1529E">
        <w:rPr>
          <w:rFonts w:cstheme="minorHAnsi"/>
          <w:sz w:val="28"/>
          <w:szCs w:val="28"/>
        </w:rPr>
        <w:t>Ravnatelj rukovodi,</w:t>
      </w:r>
      <w:r w:rsidR="00117EEE">
        <w:rPr>
          <w:rFonts w:cstheme="minorHAnsi"/>
          <w:sz w:val="28"/>
          <w:szCs w:val="28"/>
        </w:rPr>
        <w:t xml:space="preserve"> </w:t>
      </w:r>
      <w:r w:rsidRPr="00C1529E">
        <w:rPr>
          <w:rFonts w:cstheme="minorHAnsi"/>
          <w:sz w:val="28"/>
          <w:szCs w:val="28"/>
        </w:rPr>
        <w:t>organizira i koordinira život škole obavljajući mnoge poslove kao što su: priprema sjednica učiteljskog i razrednih vijeća,</w:t>
      </w:r>
      <w:r w:rsidR="00117EEE">
        <w:rPr>
          <w:rFonts w:cstheme="minorHAnsi"/>
          <w:sz w:val="28"/>
          <w:szCs w:val="28"/>
        </w:rPr>
        <w:t xml:space="preserve"> </w:t>
      </w:r>
      <w:r w:rsidRPr="00C1529E">
        <w:rPr>
          <w:rFonts w:cstheme="minorHAnsi"/>
          <w:sz w:val="28"/>
          <w:szCs w:val="28"/>
        </w:rPr>
        <w:t>materijale za sjednice Školskog odbora i Vijeća roditelja,</w:t>
      </w:r>
      <w:r w:rsidR="00117EEE">
        <w:rPr>
          <w:rFonts w:cstheme="minorHAnsi"/>
          <w:sz w:val="28"/>
          <w:szCs w:val="28"/>
        </w:rPr>
        <w:t xml:space="preserve"> </w:t>
      </w:r>
      <w:r w:rsidRPr="00C1529E">
        <w:rPr>
          <w:rFonts w:cstheme="minorHAnsi"/>
          <w:sz w:val="28"/>
          <w:szCs w:val="28"/>
        </w:rPr>
        <w:t>kontrolira vođenje pedagoške dokumentacije,</w:t>
      </w:r>
      <w:r w:rsidR="00117EEE">
        <w:rPr>
          <w:rFonts w:cstheme="minorHAnsi"/>
          <w:sz w:val="28"/>
          <w:szCs w:val="28"/>
        </w:rPr>
        <w:t xml:space="preserve"> </w:t>
      </w:r>
      <w:r w:rsidRPr="00C1529E">
        <w:rPr>
          <w:rFonts w:cstheme="minorHAnsi"/>
          <w:sz w:val="28"/>
          <w:szCs w:val="28"/>
        </w:rPr>
        <w:t>organizira nastavu i brine o optimalnoj zastupljenosti učitelja u nastavi,</w:t>
      </w:r>
      <w:r w:rsidR="00117EEE">
        <w:rPr>
          <w:rFonts w:cstheme="minorHAnsi"/>
          <w:sz w:val="28"/>
          <w:szCs w:val="28"/>
        </w:rPr>
        <w:t xml:space="preserve"> </w:t>
      </w:r>
      <w:r w:rsidRPr="00C1529E">
        <w:rPr>
          <w:rFonts w:cstheme="minorHAnsi"/>
          <w:sz w:val="28"/>
          <w:szCs w:val="28"/>
        </w:rPr>
        <w:t>surađuje s potrebnim institucijama i organizacijama.</w:t>
      </w:r>
    </w:p>
    <w:p w:rsidR="007D3E73" w:rsidRPr="00C1529E" w:rsidRDefault="007D3E73" w:rsidP="007D3E73">
      <w:pPr>
        <w:rPr>
          <w:rFonts w:cstheme="minorHAnsi"/>
          <w:sz w:val="28"/>
          <w:szCs w:val="28"/>
        </w:rPr>
      </w:pPr>
    </w:p>
    <w:tbl>
      <w:tblPr>
        <w:tblStyle w:val="Reetkatablice11"/>
        <w:tblW w:w="12928" w:type="dxa"/>
        <w:jc w:val="center"/>
        <w:tblLayout w:type="fixed"/>
        <w:tblLook w:val="0000" w:firstRow="0" w:lastRow="0" w:firstColumn="0" w:lastColumn="0" w:noHBand="0" w:noVBand="0"/>
      </w:tblPr>
      <w:tblGrid>
        <w:gridCol w:w="8446"/>
        <w:gridCol w:w="2356"/>
        <w:gridCol w:w="2126"/>
      </w:tblGrid>
      <w:tr w:rsidR="007D3E73" w:rsidRPr="00C1529E" w:rsidTr="00C608DD">
        <w:trPr>
          <w:trHeight w:val="607"/>
          <w:jc w:val="center"/>
        </w:trPr>
        <w:tc>
          <w:tcPr>
            <w:tcW w:w="8446" w:type="dxa"/>
            <w:shd w:val="clear" w:color="auto" w:fill="548DD4" w:themeFill="text2" w:themeFillTint="99"/>
          </w:tcPr>
          <w:p w:rsidR="007D3E73" w:rsidRPr="00C608DD" w:rsidRDefault="007D3E73" w:rsidP="007D3E73">
            <w:pPr>
              <w:jc w:val="center"/>
              <w:rPr>
                <w:rFonts w:cstheme="minorHAnsi"/>
                <w:b/>
                <w:bCs/>
                <w:color w:val="FFFFFF" w:themeColor="background1"/>
                <w:sz w:val="28"/>
                <w:szCs w:val="28"/>
              </w:rPr>
            </w:pPr>
            <w:r w:rsidRPr="00C608DD">
              <w:rPr>
                <w:rFonts w:cstheme="minorHAnsi"/>
                <w:b/>
                <w:bCs/>
                <w:color w:val="FFFFFF" w:themeColor="background1"/>
                <w:sz w:val="28"/>
                <w:szCs w:val="28"/>
              </w:rPr>
              <w:t>SADRŽAJ RADA</w:t>
            </w:r>
          </w:p>
        </w:tc>
        <w:tc>
          <w:tcPr>
            <w:tcW w:w="2356" w:type="dxa"/>
            <w:shd w:val="clear" w:color="auto" w:fill="548DD4" w:themeFill="text2" w:themeFillTint="99"/>
          </w:tcPr>
          <w:p w:rsidR="007D3E73" w:rsidRPr="00C608DD" w:rsidRDefault="007D3E73" w:rsidP="007D3E73">
            <w:pPr>
              <w:jc w:val="center"/>
              <w:rPr>
                <w:rFonts w:cstheme="minorHAnsi"/>
                <w:b/>
                <w:bCs/>
                <w:color w:val="FFFFFF" w:themeColor="background1"/>
                <w:sz w:val="28"/>
                <w:szCs w:val="28"/>
              </w:rPr>
            </w:pPr>
            <w:r w:rsidRPr="00C608DD">
              <w:rPr>
                <w:rFonts w:cstheme="minorHAnsi"/>
                <w:b/>
                <w:bCs/>
                <w:color w:val="FFFFFF" w:themeColor="background1"/>
                <w:sz w:val="28"/>
                <w:szCs w:val="28"/>
              </w:rPr>
              <w:t>Vrijeme ostvarivanja</w:t>
            </w:r>
          </w:p>
        </w:tc>
        <w:tc>
          <w:tcPr>
            <w:tcW w:w="2126" w:type="dxa"/>
            <w:shd w:val="clear" w:color="auto" w:fill="548DD4" w:themeFill="text2" w:themeFillTint="99"/>
          </w:tcPr>
          <w:p w:rsidR="007D3E73" w:rsidRPr="00C608DD" w:rsidRDefault="007D3E73" w:rsidP="007D3E73">
            <w:pPr>
              <w:jc w:val="center"/>
              <w:rPr>
                <w:rFonts w:cstheme="minorHAnsi"/>
                <w:b/>
                <w:bCs/>
                <w:color w:val="FFFFFF" w:themeColor="background1"/>
                <w:sz w:val="28"/>
                <w:szCs w:val="28"/>
              </w:rPr>
            </w:pPr>
            <w:r w:rsidRPr="00C608DD">
              <w:rPr>
                <w:rFonts w:cstheme="minorHAnsi"/>
                <w:b/>
                <w:bCs/>
                <w:color w:val="FFFFFF" w:themeColor="background1"/>
                <w:sz w:val="28"/>
                <w:szCs w:val="28"/>
              </w:rPr>
              <w:t>Potreban broj sati</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0"/>
                <w:numId w:val="1"/>
              </w:numPr>
              <w:rPr>
                <w:rFonts w:cstheme="minorHAnsi"/>
                <w:b/>
                <w:color w:val="FFFFFF" w:themeColor="background1"/>
                <w:sz w:val="28"/>
                <w:szCs w:val="28"/>
              </w:rPr>
            </w:pPr>
            <w:r w:rsidRPr="00C608DD">
              <w:rPr>
                <w:rFonts w:cstheme="minorHAnsi"/>
                <w:b/>
                <w:color w:val="FFFFFF" w:themeColor="background1"/>
                <w:sz w:val="28"/>
                <w:szCs w:val="28"/>
              </w:rPr>
              <w:t>POSLOVI  PLANIRANJA  I  PROGRAMIRANJA</w:t>
            </w:r>
          </w:p>
        </w:tc>
        <w:tc>
          <w:tcPr>
            <w:tcW w:w="2356" w:type="dxa"/>
          </w:tcPr>
          <w:p w:rsidR="007D3E73" w:rsidRPr="00C1529E" w:rsidRDefault="007D3E73" w:rsidP="007D3E73">
            <w:pPr>
              <w:rPr>
                <w:rFonts w:cstheme="minorHAnsi"/>
                <w:b/>
                <w:sz w:val="28"/>
                <w:szCs w:val="28"/>
              </w:rPr>
            </w:pPr>
          </w:p>
        </w:tc>
        <w:tc>
          <w:tcPr>
            <w:tcW w:w="2126" w:type="dxa"/>
          </w:tcPr>
          <w:p w:rsidR="007D3E73" w:rsidRPr="00C1529E" w:rsidRDefault="007D3E73" w:rsidP="007D3E73">
            <w:pPr>
              <w:rPr>
                <w:rFonts w:cstheme="minorHAnsi"/>
                <w:b/>
                <w:sz w:val="28"/>
                <w:szCs w:val="28"/>
              </w:rPr>
            </w:pP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Izrada Godišnjeg plana i programa rada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VI - IX</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Izrada plana i programa rada ravnatelja</w:t>
            </w:r>
          </w:p>
        </w:tc>
        <w:tc>
          <w:tcPr>
            <w:tcW w:w="2356" w:type="dxa"/>
          </w:tcPr>
          <w:p w:rsidR="007D3E73" w:rsidRPr="00C1529E" w:rsidRDefault="007D3E73" w:rsidP="007D3E73">
            <w:pPr>
              <w:rPr>
                <w:rFonts w:cstheme="minorHAnsi"/>
                <w:sz w:val="28"/>
                <w:szCs w:val="28"/>
              </w:rPr>
            </w:pPr>
            <w:r w:rsidRPr="00C1529E">
              <w:rPr>
                <w:rFonts w:cstheme="minorHAnsi"/>
                <w:sz w:val="28"/>
                <w:szCs w:val="28"/>
              </w:rPr>
              <w:t>VI – IX</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Koordinacija u izradi predmetnih kurikuluma</w:t>
            </w:r>
          </w:p>
        </w:tc>
        <w:tc>
          <w:tcPr>
            <w:tcW w:w="2356" w:type="dxa"/>
          </w:tcPr>
          <w:p w:rsidR="007D3E73" w:rsidRPr="00C1529E" w:rsidRDefault="007D3E73" w:rsidP="007D3E73">
            <w:pPr>
              <w:rPr>
                <w:rFonts w:cstheme="minorHAnsi"/>
                <w:sz w:val="28"/>
                <w:szCs w:val="28"/>
              </w:rPr>
            </w:pPr>
            <w:r w:rsidRPr="00C1529E">
              <w:rPr>
                <w:rFonts w:cstheme="minorHAnsi"/>
                <w:sz w:val="28"/>
                <w:szCs w:val="28"/>
              </w:rPr>
              <w:t>VI – IX</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Izrada školskog kurikuluma</w:t>
            </w:r>
          </w:p>
        </w:tc>
        <w:tc>
          <w:tcPr>
            <w:tcW w:w="2356" w:type="dxa"/>
          </w:tcPr>
          <w:p w:rsidR="007D3E73" w:rsidRPr="00C1529E" w:rsidRDefault="007D3E73" w:rsidP="007D3E73">
            <w:pPr>
              <w:rPr>
                <w:rFonts w:cstheme="minorHAnsi"/>
                <w:sz w:val="28"/>
                <w:szCs w:val="28"/>
              </w:rPr>
            </w:pPr>
            <w:r w:rsidRPr="00C1529E">
              <w:rPr>
                <w:rFonts w:cstheme="minorHAnsi"/>
                <w:sz w:val="28"/>
                <w:szCs w:val="28"/>
              </w:rPr>
              <w:t>VI – IX</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Izrada Razvojnog plana i programa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VI – IX</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Planiranje i programiranje rada Učiteljskog i Razrednih vijeća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Prijedlog plana i zaduženja učitelja</w:t>
            </w:r>
          </w:p>
        </w:tc>
        <w:tc>
          <w:tcPr>
            <w:tcW w:w="2356" w:type="dxa"/>
          </w:tcPr>
          <w:p w:rsidR="007D3E73" w:rsidRPr="00C1529E" w:rsidRDefault="007D3E73" w:rsidP="007D3E73">
            <w:pPr>
              <w:rPr>
                <w:rFonts w:cstheme="minorHAnsi"/>
                <w:sz w:val="28"/>
                <w:szCs w:val="28"/>
              </w:rPr>
            </w:pPr>
            <w:r w:rsidRPr="00C1529E">
              <w:rPr>
                <w:rFonts w:cstheme="minorHAnsi"/>
                <w:sz w:val="28"/>
                <w:szCs w:val="28"/>
              </w:rPr>
              <w:t>VI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Izrada smjernica i pomoć učiteljima pri tematskim planiranjima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Planiranje i organizacija školskih projekata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1.10. Planiranje i organizacija stručnog usavršavanja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1.11. Planiranje nabave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1.12. Planiranje i organizacija uređenja okoliša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1.13. Ostali poslovi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0"/>
                <w:numId w:val="2"/>
              </w:numPr>
              <w:rPr>
                <w:rFonts w:cstheme="minorHAnsi"/>
                <w:b/>
                <w:color w:val="FFFFFF" w:themeColor="background1"/>
                <w:sz w:val="28"/>
                <w:szCs w:val="28"/>
              </w:rPr>
            </w:pPr>
            <w:r w:rsidRPr="00C608DD">
              <w:rPr>
                <w:rFonts w:cstheme="minorHAnsi"/>
                <w:b/>
                <w:color w:val="FFFFFF" w:themeColor="background1"/>
                <w:sz w:val="28"/>
                <w:szCs w:val="28"/>
              </w:rPr>
              <w:lastRenderedPageBreak/>
              <w:t>POSLOVI  ORGANIZACIJE  I KOORDINACIJE RADA</w:t>
            </w:r>
          </w:p>
        </w:tc>
        <w:tc>
          <w:tcPr>
            <w:tcW w:w="2356" w:type="dxa"/>
          </w:tcPr>
          <w:p w:rsidR="007D3E73" w:rsidRPr="00C1529E" w:rsidRDefault="007D3E73" w:rsidP="007D3E73">
            <w:pPr>
              <w:rPr>
                <w:rFonts w:cstheme="minorHAnsi"/>
                <w:b/>
                <w:sz w:val="28"/>
                <w:szCs w:val="28"/>
              </w:rPr>
            </w:pPr>
          </w:p>
        </w:tc>
        <w:tc>
          <w:tcPr>
            <w:tcW w:w="2126" w:type="dxa"/>
          </w:tcPr>
          <w:p w:rsidR="007D3E73" w:rsidRPr="00C1529E" w:rsidRDefault="007D3E73" w:rsidP="007D3E73">
            <w:pPr>
              <w:rPr>
                <w:rFonts w:cstheme="minorHAnsi"/>
                <w:b/>
                <w:sz w:val="28"/>
                <w:szCs w:val="28"/>
              </w:rPr>
            </w:pP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Izrada prijedloga organizacije rada Škole (broj odjeljenja, broj učenika po razredu, broj smjena, radno vrijeme smjena, organizacija rada izborne nastave, INA, izrada kompletne organizacije rada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Izrada Godišnjeg kalendara rada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VIII – IX</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Izrada strukture radnog vremena i zaduženja učitelja</w:t>
            </w:r>
          </w:p>
        </w:tc>
        <w:tc>
          <w:tcPr>
            <w:tcW w:w="2356" w:type="dxa"/>
          </w:tcPr>
          <w:p w:rsidR="007D3E73" w:rsidRPr="00C1529E" w:rsidRDefault="007D3E73" w:rsidP="007D3E73">
            <w:pPr>
              <w:rPr>
                <w:rFonts w:cstheme="minorHAnsi"/>
                <w:sz w:val="28"/>
                <w:szCs w:val="28"/>
              </w:rPr>
            </w:pPr>
            <w:r w:rsidRPr="00C1529E">
              <w:rPr>
                <w:rFonts w:cstheme="minorHAnsi"/>
                <w:sz w:val="28"/>
                <w:szCs w:val="28"/>
              </w:rPr>
              <w:t>VI – IX</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Organizacija i koordinacija vanjskog vrednovanja prema planu ncvvo-a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Organizacija i koordinacija samovrednovanja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Organizacija prijevoza i prehrane učenika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Organizacija i koordinacija zdravstvene i socijalne zaštite učenika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Organizacija i priprema izvanučionične nastave, izleta i ekskurzija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3"/>
              </w:numPr>
              <w:rPr>
                <w:rFonts w:cstheme="minorHAnsi"/>
                <w:color w:val="FFFFFF" w:themeColor="background1"/>
                <w:sz w:val="28"/>
                <w:szCs w:val="28"/>
              </w:rPr>
            </w:pPr>
            <w:r w:rsidRPr="00C608DD">
              <w:rPr>
                <w:rFonts w:cstheme="minorHAnsi"/>
                <w:color w:val="FFFFFF" w:themeColor="background1"/>
                <w:sz w:val="28"/>
                <w:szCs w:val="28"/>
              </w:rPr>
              <w:t>Organizacija i koordinacija rada kolegijalnih tijela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2.10. Organizacija i koordinacija upisa učenika u 1. razred</w:t>
            </w:r>
          </w:p>
        </w:tc>
        <w:tc>
          <w:tcPr>
            <w:tcW w:w="2356" w:type="dxa"/>
          </w:tcPr>
          <w:p w:rsidR="007D3E73" w:rsidRPr="00C1529E" w:rsidRDefault="007D3E73" w:rsidP="007D3E73">
            <w:pPr>
              <w:rPr>
                <w:rFonts w:cstheme="minorHAnsi"/>
                <w:sz w:val="28"/>
                <w:szCs w:val="28"/>
              </w:rPr>
            </w:pPr>
            <w:r w:rsidRPr="00C1529E">
              <w:rPr>
                <w:rFonts w:cstheme="minorHAnsi"/>
                <w:sz w:val="28"/>
                <w:szCs w:val="28"/>
              </w:rPr>
              <w:t>IV – VII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2.11. Organizacija i koordinacija obilježavanja državnih blagdana i praznika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2.12. Ostali poslovi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0"/>
                <w:numId w:val="2"/>
              </w:numPr>
              <w:rPr>
                <w:rFonts w:cstheme="minorHAnsi"/>
                <w:color w:val="FFFFFF" w:themeColor="background1"/>
                <w:sz w:val="28"/>
                <w:szCs w:val="28"/>
              </w:rPr>
            </w:pPr>
            <w:r w:rsidRPr="00C608DD">
              <w:rPr>
                <w:rFonts w:cstheme="minorHAnsi"/>
                <w:b/>
                <w:color w:val="FFFFFF" w:themeColor="background1"/>
                <w:sz w:val="28"/>
                <w:szCs w:val="28"/>
              </w:rPr>
              <w:t>PRAĆENJE REALIZACIJE PLANIRANOG RADA ŠKOLE</w:t>
            </w:r>
          </w:p>
        </w:tc>
        <w:tc>
          <w:tcPr>
            <w:tcW w:w="2356" w:type="dxa"/>
          </w:tcPr>
          <w:p w:rsidR="007D3E73" w:rsidRPr="00C1529E" w:rsidRDefault="007D3E73" w:rsidP="007D3E73">
            <w:pPr>
              <w:rPr>
                <w:rFonts w:cstheme="minorHAnsi"/>
                <w:b/>
                <w:bCs/>
                <w:sz w:val="28"/>
                <w:szCs w:val="28"/>
              </w:rPr>
            </w:pPr>
          </w:p>
        </w:tc>
        <w:tc>
          <w:tcPr>
            <w:tcW w:w="2126" w:type="dxa"/>
          </w:tcPr>
          <w:p w:rsidR="007D3E73" w:rsidRPr="00C1529E" w:rsidRDefault="007D3E73" w:rsidP="007D3E73">
            <w:pPr>
              <w:rPr>
                <w:rFonts w:cstheme="minorHAnsi"/>
                <w:b/>
                <w:bCs/>
                <w:sz w:val="28"/>
                <w:szCs w:val="28"/>
              </w:rPr>
            </w:pP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Praćenje i  uvid u ostvarenje Plana i programa rada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Vrednovanje i analiza uspjeha na kraju odgojno obrazovnih razdoblja</w:t>
            </w:r>
          </w:p>
        </w:tc>
        <w:tc>
          <w:tcPr>
            <w:tcW w:w="2356" w:type="dxa"/>
          </w:tcPr>
          <w:p w:rsidR="007D3E73" w:rsidRPr="00C1529E" w:rsidRDefault="007D3E73" w:rsidP="007D3E73">
            <w:pPr>
              <w:rPr>
                <w:rFonts w:cstheme="minorHAnsi"/>
                <w:sz w:val="28"/>
                <w:szCs w:val="28"/>
              </w:rPr>
            </w:pPr>
            <w:r w:rsidRPr="00C1529E">
              <w:rPr>
                <w:rFonts w:cstheme="minorHAnsi"/>
                <w:sz w:val="28"/>
                <w:szCs w:val="28"/>
              </w:rPr>
              <w:t>XII i VI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Administrativno pedagoško instruktivni rad s učiteljima, stručnim suradnicima i pripravnicima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Praćenje rada školskih povjerenstava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bookmarkStart w:id="0" w:name="_GoBack"/>
        <w:bookmarkEnd w:id="0"/>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lastRenderedPageBreak/>
              <w:t>Praćenje i koordinacija rada administrativne službe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Praćenje i koordinacija rada tehničke službe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Praćenje i analiza suradnje s institucijama izvan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2"/>
              </w:numPr>
              <w:rPr>
                <w:rFonts w:cstheme="minorHAnsi"/>
                <w:color w:val="FFFFFF" w:themeColor="background1"/>
                <w:sz w:val="28"/>
                <w:szCs w:val="28"/>
              </w:rPr>
            </w:pPr>
            <w:r w:rsidRPr="00C608DD">
              <w:rPr>
                <w:rFonts w:cstheme="minorHAnsi"/>
                <w:color w:val="FFFFFF" w:themeColor="background1"/>
                <w:sz w:val="28"/>
                <w:szCs w:val="28"/>
              </w:rPr>
              <w:t>Ostali poslovi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0"/>
                <w:numId w:val="4"/>
              </w:numPr>
              <w:rPr>
                <w:rFonts w:cstheme="minorHAnsi"/>
                <w:b/>
                <w:bCs/>
                <w:color w:val="FFFFFF" w:themeColor="background1"/>
                <w:sz w:val="28"/>
                <w:szCs w:val="28"/>
              </w:rPr>
            </w:pPr>
            <w:r w:rsidRPr="00C608DD">
              <w:rPr>
                <w:rFonts w:cstheme="minorHAnsi"/>
                <w:b/>
                <w:bCs/>
                <w:color w:val="FFFFFF" w:themeColor="background1"/>
                <w:sz w:val="28"/>
                <w:szCs w:val="28"/>
              </w:rPr>
              <w:t>RAD U STRUČNIM I KOLEGIJALNIM TIJELIMA ŠKOLE</w:t>
            </w:r>
          </w:p>
        </w:tc>
        <w:tc>
          <w:tcPr>
            <w:tcW w:w="2356" w:type="dxa"/>
          </w:tcPr>
          <w:p w:rsidR="007D3E73" w:rsidRPr="00C1529E" w:rsidRDefault="007D3E73" w:rsidP="007D3E73">
            <w:pPr>
              <w:rPr>
                <w:rFonts w:cstheme="minorHAnsi"/>
                <w:b/>
                <w:bCs/>
                <w:sz w:val="28"/>
                <w:szCs w:val="28"/>
              </w:rPr>
            </w:pPr>
          </w:p>
        </w:tc>
        <w:tc>
          <w:tcPr>
            <w:tcW w:w="2126" w:type="dxa"/>
          </w:tcPr>
          <w:p w:rsidR="007D3E73" w:rsidRPr="00C1529E" w:rsidRDefault="007D3E73" w:rsidP="007D3E73">
            <w:pPr>
              <w:rPr>
                <w:rFonts w:cstheme="minorHAnsi"/>
                <w:b/>
                <w:bCs/>
                <w:sz w:val="28"/>
                <w:szCs w:val="28"/>
              </w:rPr>
            </w:pP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4"/>
              </w:numPr>
              <w:rPr>
                <w:rFonts w:cstheme="minorHAnsi"/>
                <w:color w:val="FFFFFF" w:themeColor="background1"/>
                <w:sz w:val="28"/>
                <w:szCs w:val="28"/>
              </w:rPr>
            </w:pPr>
            <w:r w:rsidRPr="00C608DD">
              <w:rPr>
                <w:rFonts w:cstheme="minorHAnsi"/>
                <w:color w:val="FFFFFF" w:themeColor="background1"/>
                <w:sz w:val="28"/>
                <w:szCs w:val="28"/>
              </w:rPr>
              <w:t>Planiranje, pripremanje i vođenje sjednica kolegijalnih  i stručnih tijela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4"/>
              </w:numPr>
              <w:rPr>
                <w:rFonts w:cstheme="minorHAnsi"/>
                <w:color w:val="FFFFFF" w:themeColor="background1"/>
                <w:sz w:val="28"/>
                <w:szCs w:val="28"/>
              </w:rPr>
            </w:pPr>
            <w:r w:rsidRPr="00C608DD">
              <w:rPr>
                <w:rFonts w:cstheme="minorHAnsi"/>
                <w:color w:val="FFFFFF" w:themeColor="background1"/>
                <w:sz w:val="28"/>
                <w:szCs w:val="28"/>
              </w:rPr>
              <w:t>Suradnja sa Sindikalnom podružnicom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1"/>
                <w:numId w:val="4"/>
              </w:numPr>
              <w:rPr>
                <w:rFonts w:cstheme="minorHAnsi"/>
                <w:color w:val="FFFFFF" w:themeColor="background1"/>
                <w:sz w:val="28"/>
                <w:szCs w:val="28"/>
              </w:rPr>
            </w:pPr>
            <w:r w:rsidRPr="00C608DD">
              <w:rPr>
                <w:rFonts w:cstheme="minorHAnsi"/>
                <w:color w:val="FFFFFF" w:themeColor="background1"/>
                <w:sz w:val="28"/>
                <w:szCs w:val="28"/>
              </w:rPr>
              <w:t>Ostali poslovi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20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2C1608">
            <w:pPr>
              <w:numPr>
                <w:ilvl w:val="0"/>
                <w:numId w:val="4"/>
              </w:numPr>
              <w:rPr>
                <w:rFonts w:cstheme="minorHAnsi"/>
                <w:b/>
                <w:color w:val="FFFFFF" w:themeColor="background1"/>
                <w:sz w:val="28"/>
                <w:szCs w:val="28"/>
              </w:rPr>
            </w:pPr>
            <w:r w:rsidRPr="00C608DD">
              <w:rPr>
                <w:rFonts w:cstheme="minorHAnsi"/>
                <w:b/>
                <w:bCs/>
                <w:color w:val="FFFFFF" w:themeColor="background1"/>
                <w:sz w:val="28"/>
                <w:szCs w:val="28"/>
              </w:rPr>
              <w:t>RAD S UČENICIMA, UČITELJIMA, STRUČNIM SURADNICIMA I RODITELJIMA</w:t>
            </w:r>
          </w:p>
        </w:tc>
        <w:tc>
          <w:tcPr>
            <w:tcW w:w="2356" w:type="dxa"/>
          </w:tcPr>
          <w:p w:rsidR="007D3E73" w:rsidRPr="00C1529E" w:rsidRDefault="007D3E73" w:rsidP="007D3E73">
            <w:pPr>
              <w:rPr>
                <w:rFonts w:cstheme="minorHAnsi"/>
                <w:b/>
                <w:bCs/>
                <w:sz w:val="28"/>
                <w:szCs w:val="28"/>
              </w:rPr>
            </w:pPr>
          </w:p>
        </w:tc>
        <w:tc>
          <w:tcPr>
            <w:tcW w:w="2126" w:type="dxa"/>
          </w:tcPr>
          <w:p w:rsidR="007D3E73" w:rsidRPr="00C1529E" w:rsidRDefault="007D3E73" w:rsidP="007D3E73">
            <w:pPr>
              <w:rPr>
                <w:rFonts w:cstheme="minorHAnsi"/>
                <w:b/>
                <w:bCs/>
                <w:sz w:val="28"/>
                <w:szCs w:val="28"/>
              </w:rPr>
            </w:pP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5.1. Dnevna, tjedna i mjesečna planiranja s učiteljima i suradnicima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D0134E" w:rsidP="007D3E73">
            <w:pPr>
              <w:rPr>
                <w:rFonts w:cstheme="minorHAnsi"/>
                <w:sz w:val="28"/>
                <w:szCs w:val="28"/>
              </w:rPr>
            </w:pPr>
            <w:r w:rsidRPr="00C1529E">
              <w:rPr>
                <w:rFonts w:cstheme="minorHAnsi"/>
                <w:sz w:val="28"/>
                <w:szCs w:val="28"/>
              </w:rPr>
              <w:t>40</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5.2. Praćenje rada učeničkih društava, grupa i pomoć pri radu</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5.3. Briga o sigurnosti, pravima i obvezama učenika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5.4. Suradnja i pomoć pri realizaciji poslova svih djelatnika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5.5. Briga o sigurnosti, pravima i obvezama svih zaposlenika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5.6. Savjetodavni rad s roditeljima /individualno i skupno/</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C608DD">
        <w:trPr>
          <w:trHeight w:val="284"/>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5.7. Ostali poslovi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C608DD">
        <w:trPr>
          <w:trHeight w:val="525"/>
          <w:jc w:val="center"/>
        </w:trPr>
        <w:tc>
          <w:tcPr>
            <w:tcW w:w="8446" w:type="dxa"/>
            <w:shd w:val="clear" w:color="auto" w:fill="548DD4" w:themeFill="text2" w:themeFillTint="99"/>
          </w:tcPr>
          <w:p w:rsidR="007D3E73" w:rsidRPr="00C608DD" w:rsidRDefault="007D3E73" w:rsidP="002C1608">
            <w:pPr>
              <w:numPr>
                <w:ilvl w:val="0"/>
                <w:numId w:val="4"/>
              </w:numPr>
              <w:rPr>
                <w:rFonts w:cstheme="minorHAnsi"/>
                <w:b/>
                <w:color w:val="FFFFFF" w:themeColor="background1"/>
                <w:sz w:val="28"/>
                <w:szCs w:val="28"/>
              </w:rPr>
            </w:pPr>
            <w:r w:rsidRPr="00C608DD">
              <w:rPr>
                <w:rFonts w:cstheme="minorHAnsi"/>
                <w:b/>
                <w:color w:val="FFFFFF" w:themeColor="background1"/>
                <w:sz w:val="28"/>
                <w:szCs w:val="28"/>
              </w:rPr>
              <w:t>ADMINISTRATIVNO - UPRAVNI I RAČUNOVODSTVENI POSLOVI</w:t>
            </w:r>
          </w:p>
        </w:tc>
        <w:tc>
          <w:tcPr>
            <w:tcW w:w="2356" w:type="dxa"/>
          </w:tcPr>
          <w:p w:rsidR="007D3E73" w:rsidRPr="00C1529E" w:rsidRDefault="007D3E73" w:rsidP="007D3E73">
            <w:pPr>
              <w:rPr>
                <w:rFonts w:cstheme="minorHAnsi"/>
                <w:b/>
                <w:bCs/>
                <w:sz w:val="28"/>
                <w:szCs w:val="28"/>
              </w:rPr>
            </w:pPr>
          </w:p>
        </w:tc>
        <w:tc>
          <w:tcPr>
            <w:tcW w:w="2126" w:type="dxa"/>
          </w:tcPr>
          <w:p w:rsidR="007D3E73" w:rsidRPr="00C1529E" w:rsidRDefault="007D3E73" w:rsidP="007D3E73">
            <w:pPr>
              <w:rPr>
                <w:rFonts w:cstheme="minorHAnsi"/>
                <w:b/>
                <w:bCs/>
                <w:sz w:val="28"/>
                <w:szCs w:val="28"/>
              </w:rPr>
            </w:pPr>
          </w:p>
        </w:tc>
      </w:tr>
      <w:tr w:rsidR="007D3E73" w:rsidRPr="00C1529E" w:rsidTr="00C608DD">
        <w:trPr>
          <w:trHeight w:val="120"/>
          <w:jc w:val="center"/>
        </w:trPr>
        <w:tc>
          <w:tcPr>
            <w:tcW w:w="8446" w:type="dxa"/>
            <w:shd w:val="clear" w:color="auto" w:fill="548DD4" w:themeFill="text2" w:themeFillTint="99"/>
          </w:tcPr>
          <w:p w:rsidR="007D3E73" w:rsidRPr="00C608DD" w:rsidRDefault="007D3E73" w:rsidP="002C1608">
            <w:pPr>
              <w:numPr>
                <w:ilvl w:val="1"/>
                <w:numId w:val="5"/>
              </w:numPr>
              <w:rPr>
                <w:rFonts w:cstheme="minorHAnsi"/>
                <w:color w:val="FFFFFF" w:themeColor="background1"/>
                <w:sz w:val="28"/>
                <w:szCs w:val="28"/>
              </w:rPr>
            </w:pPr>
            <w:r w:rsidRPr="00C608DD">
              <w:rPr>
                <w:rFonts w:cstheme="minorHAnsi"/>
                <w:color w:val="FFFFFF" w:themeColor="background1"/>
                <w:sz w:val="28"/>
                <w:szCs w:val="28"/>
              </w:rPr>
              <w:t>Rad i suradnja s tajnikom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D0134E" w:rsidP="007D3E73">
            <w:pPr>
              <w:rPr>
                <w:rFonts w:cstheme="minorHAnsi"/>
                <w:sz w:val="28"/>
                <w:szCs w:val="28"/>
              </w:rPr>
            </w:pPr>
            <w:r w:rsidRPr="00C1529E">
              <w:rPr>
                <w:rFonts w:cstheme="minorHAnsi"/>
                <w:sz w:val="28"/>
                <w:szCs w:val="28"/>
              </w:rPr>
              <w:t>40</w:t>
            </w:r>
          </w:p>
        </w:tc>
      </w:tr>
      <w:tr w:rsidR="007D3E73" w:rsidRPr="00C1529E" w:rsidTr="00C608DD">
        <w:trPr>
          <w:trHeight w:val="120"/>
          <w:jc w:val="center"/>
        </w:trPr>
        <w:tc>
          <w:tcPr>
            <w:tcW w:w="8446" w:type="dxa"/>
            <w:shd w:val="clear" w:color="auto" w:fill="548DD4" w:themeFill="text2" w:themeFillTint="99"/>
          </w:tcPr>
          <w:p w:rsidR="007D3E73" w:rsidRPr="00C608DD" w:rsidRDefault="007D3E73" w:rsidP="002C1608">
            <w:pPr>
              <w:numPr>
                <w:ilvl w:val="1"/>
                <w:numId w:val="5"/>
              </w:numPr>
              <w:rPr>
                <w:rFonts w:cstheme="minorHAnsi"/>
                <w:color w:val="FFFFFF" w:themeColor="background1"/>
                <w:sz w:val="28"/>
                <w:szCs w:val="28"/>
              </w:rPr>
            </w:pPr>
            <w:r w:rsidRPr="00C608DD">
              <w:rPr>
                <w:rFonts w:cstheme="minorHAnsi"/>
                <w:color w:val="FFFFFF" w:themeColor="background1"/>
                <w:sz w:val="28"/>
                <w:szCs w:val="28"/>
              </w:rPr>
              <w:t>Provedba zakonskih i podzakonskih akata te naputaka M</w:t>
            </w:r>
            <w:r w:rsidR="00B271D2" w:rsidRPr="00C608DD">
              <w:rPr>
                <w:rFonts w:cstheme="minorHAnsi"/>
                <w:color w:val="FFFFFF" w:themeColor="background1"/>
                <w:sz w:val="28"/>
                <w:szCs w:val="28"/>
              </w:rPr>
              <w:t>ZO</w:t>
            </w:r>
            <w:r w:rsidRPr="00C608DD">
              <w:rPr>
                <w:rFonts w:cstheme="minorHAnsi"/>
                <w:color w:val="FFFFFF" w:themeColor="background1"/>
                <w:sz w:val="28"/>
                <w:szCs w:val="28"/>
              </w:rPr>
              <w:t>-a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20</w:t>
            </w:r>
          </w:p>
        </w:tc>
      </w:tr>
      <w:tr w:rsidR="007D3E73" w:rsidRPr="00C1529E" w:rsidTr="00C608DD">
        <w:trPr>
          <w:trHeight w:val="120"/>
          <w:jc w:val="center"/>
        </w:trPr>
        <w:tc>
          <w:tcPr>
            <w:tcW w:w="8446" w:type="dxa"/>
            <w:shd w:val="clear" w:color="auto" w:fill="548DD4" w:themeFill="text2" w:themeFillTint="99"/>
          </w:tcPr>
          <w:p w:rsidR="007D3E73" w:rsidRPr="00C608DD" w:rsidRDefault="007D3E73" w:rsidP="002C1608">
            <w:pPr>
              <w:numPr>
                <w:ilvl w:val="1"/>
                <w:numId w:val="5"/>
              </w:numPr>
              <w:rPr>
                <w:rFonts w:cstheme="minorHAnsi"/>
                <w:color w:val="FFFFFF" w:themeColor="background1"/>
                <w:sz w:val="28"/>
                <w:szCs w:val="28"/>
              </w:rPr>
            </w:pPr>
            <w:r w:rsidRPr="00C608DD">
              <w:rPr>
                <w:rFonts w:cstheme="minorHAnsi"/>
                <w:color w:val="FFFFFF" w:themeColor="background1"/>
                <w:sz w:val="28"/>
                <w:szCs w:val="28"/>
              </w:rPr>
              <w:t>Usklađivanje i provedba općih i pojedinačnih akata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20</w:t>
            </w:r>
          </w:p>
        </w:tc>
      </w:tr>
      <w:tr w:rsidR="007D3E73" w:rsidRPr="00C1529E" w:rsidTr="00C608DD">
        <w:trPr>
          <w:trHeight w:val="120"/>
          <w:jc w:val="center"/>
        </w:trPr>
        <w:tc>
          <w:tcPr>
            <w:tcW w:w="8446" w:type="dxa"/>
            <w:shd w:val="clear" w:color="auto" w:fill="548DD4" w:themeFill="text2" w:themeFillTint="99"/>
          </w:tcPr>
          <w:p w:rsidR="007D3E73" w:rsidRPr="00C608DD" w:rsidRDefault="007D3E73" w:rsidP="002C1608">
            <w:pPr>
              <w:numPr>
                <w:ilvl w:val="1"/>
                <w:numId w:val="5"/>
              </w:numPr>
              <w:rPr>
                <w:rFonts w:cstheme="minorHAnsi"/>
                <w:color w:val="FFFFFF" w:themeColor="background1"/>
                <w:sz w:val="28"/>
                <w:szCs w:val="28"/>
              </w:rPr>
            </w:pPr>
            <w:r w:rsidRPr="00C608DD">
              <w:rPr>
                <w:rFonts w:cstheme="minorHAnsi"/>
                <w:color w:val="FFFFFF" w:themeColor="background1"/>
                <w:sz w:val="28"/>
                <w:szCs w:val="28"/>
              </w:rPr>
              <w:t>Provođenje raznih natječaja za potrebe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20</w:t>
            </w:r>
          </w:p>
        </w:tc>
      </w:tr>
      <w:tr w:rsidR="007D3E73" w:rsidRPr="00C1529E" w:rsidTr="00C608DD">
        <w:trPr>
          <w:trHeight w:val="120"/>
          <w:jc w:val="center"/>
        </w:trPr>
        <w:tc>
          <w:tcPr>
            <w:tcW w:w="8446" w:type="dxa"/>
            <w:shd w:val="clear" w:color="auto" w:fill="548DD4" w:themeFill="text2" w:themeFillTint="99"/>
          </w:tcPr>
          <w:p w:rsidR="007D3E73" w:rsidRPr="00C608DD" w:rsidRDefault="007D3E73" w:rsidP="007D3E73">
            <w:pPr>
              <w:ind w:left="360"/>
              <w:rPr>
                <w:rFonts w:cstheme="minorHAnsi"/>
                <w:color w:val="FFFFFF" w:themeColor="background1"/>
                <w:sz w:val="28"/>
                <w:szCs w:val="28"/>
              </w:rPr>
            </w:pPr>
            <w:r w:rsidRPr="00C608DD">
              <w:rPr>
                <w:rFonts w:cstheme="minorHAnsi"/>
                <w:color w:val="FFFFFF" w:themeColor="background1"/>
                <w:sz w:val="28"/>
                <w:szCs w:val="28"/>
              </w:rPr>
              <w:t>6.5.  Prijem u radni odnos /uz suglasnost Školskog odbora/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C608DD">
        <w:trPr>
          <w:trHeight w:val="120"/>
          <w:jc w:val="center"/>
        </w:trPr>
        <w:tc>
          <w:tcPr>
            <w:tcW w:w="8446" w:type="dxa"/>
            <w:shd w:val="clear" w:color="auto" w:fill="548DD4" w:themeFill="text2" w:themeFillTint="99"/>
          </w:tcPr>
          <w:p w:rsidR="007D3E73" w:rsidRPr="00C608DD" w:rsidRDefault="007D3E73" w:rsidP="007D3E73">
            <w:pPr>
              <w:rPr>
                <w:rFonts w:cstheme="minorHAnsi"/>
                <w:color w:val="FFFFFF" w:themeColor="background1"/>
                <w:sz w:val="28"/>
                <w:szCs w:val="28"/>
              </w:rPr>
            </w:pPr>
            <w:r w:rsidRPr="00C608DD">
              <w:rPr>
                <w:rFonts w:cstheme="minorHAnsi"/>
                <w:color w:val="FFFFFF" w:themeColor="background1"/>
                <w:sz w:val="28"/>
                <w:szCs w:val="28"/>
              </w:rPr>
              <w:t>6.6. Poslovi zastupanja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lastRenderedPageBreak/>
              <w:t>6.7. Rad i suradnja s računovođom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40</w:t>
            </w:r>
          </w:p>
        </w:tc>
      </w:tr>
      <w:tr w:rsidR="007D3E73" w:rsidRPr="00C1529E" w:rsidTr="00B8558C">
        <w:trPr>
          <w:trHeight w:val="240"/>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6.8. Izrada financijskog plana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VIII – IX</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6.9. Kontrola i nadzor računovodstvenog poslovanja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24</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6.10. Ostali poslovi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0"/>
                <w:numId w:val="9"/>
              </w:numPr>
              <w:rPr>
                <w:rFonts w:cstheme="minorHAnsi"/>
                <w:b/>
                <w:color w:val="FFFFFF" w:themeColor="background1"/>
                <w:sz w:val="28"/>
                <w:szCs w:val="28"/>
              </w:rPr>
            </w:pPr>
            <w:r w:rsidRPr="00B8558C">
              <w:rPr>
                <w:rFonts w:cstheme="minorHAnsi"/>
                <w:b/>
                <w:color w:val="FFFFFF" w:themeColor="background1"/>
                <w:sz w:val="28"/>
                <w:szCs w:val="28"/>
              </w:rPr>
              <w:t>SURADNJA  S  UDRUGAMA, USTANOVAMA I INSTITUCIJAMA</w:t>
            </w:r>
          </w:p>
        </w:tc>
        <w:tc>
          <w:tcPr>
            <w:tcW w:w="2356" w:type="dxa"/>
          </w:tcPr>
          <w:p w:rsidR="007D3E73" w:rsidRPr="00C1529E" w:rsidRDefault="007D3E73" w:rsidP="007D3E73">
            <w:pPr>
              <w:rPr>
                <w:rFonts w:cstheme="minorHAnsi"/>
                <w:b/>
                <w:bCs/>
                <w:sz w:val="28"/>
                <w:szCs w:val="28"/>
              </w:rPr>
            </w:pPr>
          </w:p>
        </w:tc>
        <w:tc>
          <w:tcPr>
            <w:tcW w:w="2126" w:type="dxa"/>
          </w:tcPr>
          <w:p w:rsidR="007D3E73" w:rsidRPr="00C1529E" w:rsidRDefault="007D3E73" w:rsidP="007D3E73">
            <w:pPr>
              <w:rPr>
                <w:rFonts w:cstheme="minorHAnsi"/>
                <w:b/>
                <w:bCs/>
                <w:sz w:val="28"/>
                <w:szCs w:val="28"/>
              </w:rPr>
            </w:pP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Predstavljanje škole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844F7A" w:rsidP="007D3E73">
            <w:pPr>
              <w:rPr>
                <w:rFonts w:cstheme="minorHAnsi"/>
                <w:sz w:val="28"/>
                <w:szCs w:val="28"/>
              </w:rPr>
            </w:pPr>
            <w:r w:rsidRPr="00C1529E">
              <w:rPr>
                <w:rFonts w:cstheme="minorHAnsi"/>
                <w:sz w:val="28"/>
                <w:szCs w:val="28"/>
              </w:rPr>
              <w:t>12</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Suradnja s Ministarstvom znanosti, obrazovanja i športa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Suradnja s Agencijom za odgoj i obrazovanje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Suradnja s Nacionalnim centrom za vanjsko vrednovanje obrazovanja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Suradnja s Agencijom za mobilnost i programe EU</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B271D2"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Suradnja</w:t>
            </w:r>
            <w:r w:rsidR="007D3E73" w:rsidRPr="00B8558C">
              <w:rPr>
                <w:rFonts w:cstheme="minorHAnsi"/>
                <w:color w:val="FFFFFF" w:themeColor="background1"/>
                <w:sz w:val="28"/>
                <w:szCs w:val="28"/>
              </w:rPr>
              <w:t xml:space="preserve"> s ostalim Agencijama za obrazovanje na državnoj razini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Suradnja s Uredom državne uprave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Suradnja s osnivačem</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6"/>
              </w:numPr>
              <w:rPr>
                <w:rFonts w:cstheme="minorHAnsi"/>
                <w:color w:val="FFFFFF" w:themeColor="background1"/>
                <w:sz w:val="28"/>
                <w:szCs w:val="28"/>
              </w:rPr>
            </w:pPr>
            <w:r w:rsidRPr="00B8558C">
              <w:rPr>
                <w:rFonts w:cstheme="minorHAnsi"/>
                <w:color w:val="FFFFFF" w:themeColor="background1"/>
                <w:sz w:val="28"/>
                <w:szCs w:val="28"/>
              </w:rPr>
              <w:t>Suradnja s Zavodom za zapošljavanje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7.10. Suradnja s Zavodom za javno zdravstvo</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7.11. Suradnja s Centrom za socijalnu skrb</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7.12. Suradnja s Obiteljskim centrom</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7.13. Suradnja s Policijskom upravom</w:t>
            </w:r>
          </w:p>
        </w:tc>
        <w:tc>
          <w:tcPr>
            <w:tcW w:w="2356" w:type="dxa"/>
          </w:tcPr>
          <w:p w:rsidR="007D3E73" w:rsidRPr="00C1529E" w:rsidRDefault="007D3E73" w:rsidP="007D3E73">
            <w:pPr>
              <w:rPr>
                <w:rFonts w:cstheme="minorHAnsi"/>
                <w:sz w:val="28"/>
                <w:szCs w:val="28"/>
              </w:rPr>
            </w:pPr>
            <w:r w:rsidRPr="00C1529E">
              <w:rPr>
                <w:rFonts w:cstheme="minorHAnsi"/>
                <w:sz w:val="28"/>
                <w:szCs w:val="28"/>
              </w:rPr>
              <w:t>IX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7.14. Suradnja s Župnim uredom</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7.15. Suradnja s ostalim osnovnim i srednjim školama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7.16. Suradnja s turističkim agencijama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7.17. Suradnja s kulturnim i športskim ustanovama i institucijama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7.18. Suradnja s svim udrugama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ind w:left="360"/>
              <w:rPr>
                <w:rFonts w:cstheme="minorHAnsi"/>
                <w:color w:val="FFFFFF" w:themeColor="background1"/>
                <w:sz w:val="28"/>
                <w:szCs w:val="28"/>
              </w:rPr>
            </w:pPr>
            <w:r w:rsidRPr="00B8558C">
              <w:rPr>
                <w:rFonts w:cstheme="minorHAnsi"/>
                <w:color w:val="FFFFFF" w:themeColor="background1"/>
                <w:sz w:val="28"/>
                <w:szCs w:val="28"/>
              </w:rPr>
              <w:t>7.19. Ostali poslovi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VIII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0"/>
                <w:numId w:val="6"/>
              </w:numPr>
              <w:rPr>
                <w:rFonts w:cstheme="minorHAnsi"/>
                <w:b/>
                <w:color w:val="FFFFFF" w:themeColor="background1"/>
                <w:sz w:val="28"/>
                <w:szCs w:val="28"/>
              </w:rPr>
            </w:pPr>
            <w:r w:rsidRPr="00B8558C">
              <w:rPr>
                <w:rFonts w:cstheme="minorHAnsi"/>
                <w:b/>
                <w:bCs/>
                <w:color w:val="FFFFFF" w:themeColor="background1"/>
                <w:sz w:val="28"/>
                <w:szCs w:val="28"/>
              </w:rPr>
              <w:lastRenderedPageBreak/>
              <w:t>STRUČNO USAVRŠAVANJE</w:t>
            </w:r>
          </w:p>
        </w:tc>
        <w:tc>
          <w:tcPr>
            <w:tcW w:w="2356" w:type="dxa"/>
          </w:tcPr>
          <w:p w:rsidR="007D3E73" w:rsidRPr="00C1529E" w:rsidRDefault="007D3E73" w:rsidP="007D3E73">
            <w:pPr>
              <w:rPr>
                <w:rFonts w:cstheme="minorHAnsi"/>
                <w:b/>
                <w:bCs/>
                <w:sz w:val="28"/>
                <w:szCs w:val="28"/>
              </w:rPr>
            </w:pPr>
          </w:p>
        </w:tc>
        <w:tc>
          <w:tcPr>
            <w:tcW w:w="2126" w:type="dxa"/>
          </w:tcPr>
          <w:p w:rsidR="007D3E73" w:rsidRPr="00C1529E" w:rsidRDefault="007D3E73" w:rsidP="007D3E73">
            <w:pPr>
              <w:rPr>
                <w:rFonts w:cstheme="minorHAnsi"/>
                <w:b/>
                <w:bCs/>
                <w:sz w:val="28"/>
                <w:szCs w:val="28"/>
              </w:rPr>
            </w:pP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7"/>
              </w:numPr>
              <w:rPr>
                <w:rFonts w:cstheme="minorHAnsi"/>
                <w:color w:val="FFFFFF" w:themeColor="background1"/>
                <w:sz w:val="28"/>
                <w:szCs w:val="28"/>
              </w:rPr>
            </w:pPr>
            <w:r w:rsidRPr="00B8558C">
              <w:rPr>
                <w:rFonts w:cstheme="minorHAnsi"/>
                <w:color w:val="FFFFFF" w:themeColor="background1"/>
                <w:sz w:val="28"/>
                <w:szCs w:val="28"/>
              </w:rPr>
              <w:t>Stručno usavršavanje u matičnoj ustanovi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7"/>
              </w:numPr>
              <w:rPr>
                <w:rFonts w:cstheme="minorHAnsi"/>
                <w:color w:val="FFFFFF" w:themeColor="background1"/>
                <w:sz w:val="28"/>
                <w:szCs w:val="28"/>
              </w:rPr>
            </w:pPr>
            <w:r w:rsidRPr="00B8558C">
              <w:rPr>
                <w:rFonts w:cstheme="minorHAnsi"/>
                <w:color w:val="FFFFFF" w:themeColor="background1"/>
                <w:sz w:val="28"/>
                <w:szCs w:val="28"/>
              </w:rPr>
              <w:t>Stručno usavršavanje u organizaciji ŽSV-a,M</w:t>
            </w:r>
            <w:r w:rsidR="00B271D2" w:rsidRPr="00B8558C">
              <w:rPr>
                <w:rFonts w:cstheme="minorHAnsi"/>
                <w:color w:val="FFFFFF" w:themeColor="background1"/>
                <w:sz w:val="28"/>
                <w:szCs w:val="28"/>
              </w:rPr>
              <w:t>ZO</w:t>
            </w:r>
            <w:r w:rsidRPr="00B8558C">
              <w:rPr>
                <w:rFonts w:cstheme="minorHAnsi"/>
                <w:color w:val="FFFFFF" w:themeColor="background1"/>
                <w:sz w:val="28"/>
                <w:szCs w:val="28"/>
              </w:rPr>
              <w:t>-a,</w:t>
            </w:r>
            <w:r w:rsidR="00B271D2" w:rsidRPr="00B8558C">
              <w:rPr>
                <w:rFonts w:cstheme="minorHAnsi"/>
                <w:color w:val="FFFFFF" w:themeColor="background1"/>
                <w:sz w:val="28"/>
                <w:szCs w:val="28"/>
              </w:rPr>
              <w:t xml:space="preserve"> </w:t>
            </w:r>
            <w:r w:rsidRPr="00B8558C">
              <w:rPr>
                <w:rFonts w:cstheme="minorHAnsi"/>
                <w:color w:val="FFFFFF" w:themeColor="background1"/>
                <w:sz w:val="28"/>
                <w:szCs w:val="28"/>
              </w:rPr>
              <w:t>A</w:t>
            </w:r>
            <w:r w:rsidR="00B271D2" w:rsidRPr="00B8558C">
              <w:rPr>
                <w:rFonts w:cstheme="minorHAnsi"/>
                <w:color w:val="FFFFFF" w:themeColor="background1"/>
                <w:sz w:val="28"/>
                <w:szCs w:val="28"/>
              </w:rPr>
              <w:t>ZOO</w:t>
            </w:r>
            <w:r w:rsidRPr="00B8558C">
              <w:rPr>
                <w:rFonts w:cstheme="minorHAnsi"/>
                <w:color w:val="FFFFFF" w:themeColor="background1"/>
                <w:sz w:val="28"/>
                <w:szCs w:val="28"/>
              </w:rPr>
              <w:t>-a,</w:t>
            </w:r>
            <w:r w:rsidR="00B271D2" w:rsidRPr="00B8558C">
              <w:rPr>
                <w:rFonts w:cstheme="minorHAnsi"/>
                <w:color w:val="FFFFFF" w:themeColor="background1"/>
                <w:sz w:val="28"/>
                <w:szCs w:val="28"/>
              </w:rPr>
              <w:t xml:space="preserve"> </w:t>
            </w:r>
            <w:r w:rsidRPr="00B8558C">
              <w:rPr>
                <w:rFonts w:cstheme="minorHAnsi"/>
                <w:color w:val="FFFFFF" w:themeColor="background1"/>
                <w:sz w:val="28"/>
                <w:szCs w:val="28"/>
              </w:rPr>
              <w:t>H</w:t>
            </w:r>
            <w:r w:rsidR="00B271D2" w:rsidRPr="00B8558C">
              <w:rPr>
                <w:rFonts w:cstheme="minorHAnsi"/>
                <w:color w:val="FFFFFF" w:themeColor="background1"/>
                <w:sz w:val="28"/>
                <w:szCs w:val="28"/>
              </w:rPr>
              <w:t>UROŠ</w:t>
            </w:r>
            <w:r w:rsidRPr="00B8558C">
              <w:rPr>
                <w:rFonts w:cstheme="minorHAnsi"/>
                <w:color w:val="FFFFFF" w:themeColor="background1"/>
                <w:sz w:val="28"/>
                <w:szCs w:val="28"/>
              </w:rPr>
              <w:t>-a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80</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7"/>
              </w:numPr>
              <w:rPr>
                <w:rFonts w:cstheme="minorHAnsi"/>
                <w:color w:val="FFFFFF" w:themeColor="background1"/>
                <w:sz w:val="28"/>
                <w:szCs w:val="28"/>
              </w:rPr>
            </w:pPr>
            <w:r w:rsidRPr="00B8558C">
              <w:rPr>
                <w:rFonts w:cstheme="minorHAnsi"/>
                <w:color w:val="FFFFFF" w:themeColor="background1"/>
                <w:sz w:val="28"/>
                <w:szCs w:val="28"/>
              </w:rPr>
              <w:t>Stručno usavršavanje u organizaciji ostalih udruga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7"/>
              </w:numPr>
              <w:rPr>
                <w:rFonts w:cstheme="minorHAnsi"/>
                <w:color w:val="FFFFFF" w:themeColor="background1"/>
                <w:sz w:val="28"/>
                <w:szCs w:val="28"/>
              </w:rPr>
            </w:pPr>
            <w:r w:rsidRPr="00B8558C">
              <w:rPr>
                <w:rFonts w:cstheme="minorHAnsi"/>
                <w:color w:val="FFFFFF" w:themeColor="background1"/>
                <w:sz w:val="28"/>
                <w:szCs w:val="28"/>
              </w:rPr>
              <w:t>Praćenje suvremene odgojno obrazovne literature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80</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7"/>
              </w:numPr>
              <w:rPr>
                <w:rFonts w:cstheme="minorHAnsi"/>
                <w:color w:val="FFFFFF" w:themeColor="background1"/>
                <w:sz w:val="28"/>
                <w:szCs w:val="28"/>
              </w:rPr>
            </w:pPr>
            <w:r w:rsidRPr="00B8558C">
              <w:rPr>
                <w:rFonts w:cstheme="minorHAnsi"/>
                <w:color w:val="FFFFFF" w:themeColor="background1"/>
                <w:sz w:val="28"/>
                <w:szCs w:val="28"/>
              </w:rPr>
              <w:t>Ostala stručna usavršavanja</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16</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0"/>
                <w:numId w:val="7"/>
              </w:numPr>
              <w:rPr>
                <w:rFonts w:cstheme="minorHAnsi"/>
                <w:b/>
                <w:color w:val="FFFFFF" w:themeColor="background1"/>
                <w:sz w:val="28"/>
                <w:szCs w:val="28"/>
              </w:rPr>
            </w:pPr>
            <w:r w:rsidRPr="00B8558C">
              <w:rPr>
                <w:rFonts w:cstheme="minorHAnsi"/>
                <w:b/>
                <w:bCs/>
                <w:color w:val="FFFFFF" w:themeColor="background1"/>
                <w:sz w:val="28"/>
                <w:szCs w:val="28"/>
              </w:rPr>
              <w:t>OSTALI POSLOVI RAVNATELJA</w:t>
            </w:r>
          </w:p>
        </w:tc>
        <w:tc>
          <w:tcPr>
            <w:tcW w:w="2356" w:type="dxa"/>
          </w:tcPr>
          <w:p w:rsidR="007D3E73" w:rsidRPr="00C1529E" w:rsidRDefault="007D3E73" w:rsidP="007D3E73">
            <w:pPr>
              <w:rPr>
                <w:rFonts w:cstheme="minorHAnsi"/>
                <w:b/>
                <w:bCs/>
                <w:sz w:val="28"/>
                <w:szCs w:val="28"/>
              </w:rPr>
            </w:pPr>
          </w:p>
        </w:tc>
        <w:tc>
          <w:tcPr>
            <w:tcW w:w="2126" w:type="dxa"/>
          </w:tcPr>
          <w:p w:rsidR="007D3E73" w:rsidRPr="00C1529E" w:rsidRDefault="007D3E73" w:rsidP="007D3E73">
            <w:pPr>
              <w:rPr>
                <w:rFonts w:cstheme="minorHAnsi"/>
                <w:b/>
                <w:bCs/>
                <w:sz w:val="28"/>
                <w:szCs w:val="28"/>
              </w:rPr>
            </w:pP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8"/>
              </w:numPr>
              <w:rPr>
                <w:rFonts w:cstheme="minorHAnsi"/>
                <w:color w:val="FFFFFF" w:themeColor="background1"/>
                <w:sz w:val="28"/>
                <w:szCs w:val="28"/>
              </w:rPr>
            </w:pPr>
            <w:r w:rsidRPr="00B8558C">
              <w:rPr>
                <w:rFonts w:cstheme="minorHAnsi"/>
                <w:color w:val="FFFFFF" w:themeColor="background1"/>
                <w:sz w:val="28"/>
                <w:szCs w:val="28"/>
              </w:rPr>
              <w:t>Vođenje evidencija i dokumentacije</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D0134E" w:rsidP="007D3E73">
            <w:pPr>
              <w:rPr>
                <w:rFonts w:cstheme="minorHAnsi"/>
                <w:sz w:val="28"/>
                <w:szCs w:val="28"/>
              </w:rPr>
            </w:pPr>
            <w:r w:rsidRPr="00C1529E">
              <w:rPr>
                <w:rFonts w:cstheme="minorHAnsi"/>
                <w:sz w:val="28"/>
                <w:szCs w:val="28"/>
              </w:rPr>
              <w:t>40</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2C1608">
            <w:pPr>
              <w:numPr>
                <w:ilvl w:val="1"/>
                <w:numId w:val="8"/>
              </w:numPr>
              <w:rPr>
                <w:rFonts w:cstheme="minorHAnsi"/>
                <w:color w:val="FFFFFF" w:themeColor="background1"/>
                <w:sz w:val="28"/>
                <w:szCs w:val="28"/>
              </w:rPr>
            </w:pPr>
            <w:r w:rsidRPr="00B8558C">
              <w:rPr>
                <w:rFonts w:cstheme="minorHAnsi"/>
                <w:color w:val="FFFFFF" w:themeColor="background1"/>
                <w:sz w:val="28"/>
                <w:szCs w:val="28"/>
              </w:rPr>
              <w:t>Ostali nepredvidivi poslovi</w:t>
            </w:r>
          </w:p>
        </w:tc>
        <w:tc>
          <w:tcPr>
            <w:tcW w:w="2356" w:type="dxa"/>
          </w:tcPr>
          <w:p w:rsidR="007D3E73" w:rsidRPr="00C1529E" w:rsidRDefault="007D3E73" w:rsidP="007D3E73">
            <w:pPr>
              <w:rPr>
                <w:rFonts w:cstheme="minorHAnsi"/>
                <w:sz w:val="28"/>
                <w:szCs w:val="28"/>
              </w:rPr>
            </w:pPr>
            <w:r w:rsidRPr="00C1529E">
              <w:rPr>
                <w:rFonts w:cstheme="minorHAnsi"/>
                <w:sz w:val="28"/>
                <w:szCs w:val="28"/>
              </w:rPr>
              <w:t>IX – VI</w:t>
            </w:r>
          </w:p>
        </w:tc>
        <w:tc>
          <w:tcPr>
            <w:tcW w:w="2126" w:type="dxa"/>
          </w:tcPr>
          <w:p w:rsidR="007D3E73" w:rsidRPr="00C1529E" w:rsidRDefault="007D3E73" w:rsidP="007D3E73">
            <w:pPr>
              <w:rPr>
                <w:rFonts w:cstheme="minorHAnsi"/>
                <w:sz w:val="28"/>
                <w:szCs w:val="28"/>
              </w:rPr>
            </w:pPr>
            <w:r w:rsidRPr="00C1529E">
              <w:rPr>
                <w:rFonts w:cstheme="minorHAnsi"/>
                <w:sz w:val="28"/>
                <w:szCs w:val="28"/>
              </w:rPr>
              <w:t>8</w:t>
            </w:r>
          </w:p>
        </w:tc>
      </w:tr>
      <w:tr w:rsidR="007D3E73" w:rsidRPr="00C1529E" w:rsidTr="00B8558C">
        <w:trPr>
          <w:trHeight w:val="284"/>
          <w:jc w:val="center"/>
        </w:trPr>
        <w:tc>
          <w:tcPr>
            <w:tcW w:w="8446" w:type="dxa"/>
            <w:shd w:val="clear" w:color="auto" w:fill="548DD4" w:themeFill="text2" w:themeFillTint="99"/>
          </w:tcPr>
          <w:p w:rsidR="007D3E73" w:rsidRPr="00B8558C" w:rsidRDefault="007D3E73" w:rsidP="007D3E73">
            <w:pPr>
              <w:rPr>
                <w:rFonts w:cstheme="minorHAnsi"/>
                <w:b/>
                <w:color w:val="FFFFFF" w:themeColor="background1"/>
                <w:sz w:val="28"/>
                <w:szCs w:val="28"/>
              </w:rPr>
            </w:pPr>
            <w:r w:rsidRPr="00B8558C">
              <w:rPr>
                <w:rFonts w:cstheme="minorHAnsi"/>
                <w:b/>
                <w:color w:val="FFFFFF" w:themeColor="background1"/>
                <w:sz w:val="28"/>
                <w:szCs w:val="28"/>
              </w:rPr>
              <w:t>UKUPAN BROJ PLANIRANIH SATI RADA GODIŠNJE:</w:t>
            </w:r>
          </w:p>
        </w:tc>
        <w:tc>
          <w:tcPr>
            <w:tcW w:w="4482" w:type="dxa"/>
            <w:gridSpan w:val="2"/>
          </w:tcPr>
          <w:p w:rsidR="007D3E73" w:rsidRPr="00C1529E" w:rsidRDefault="00D0134E" w:rsidP="007D3E73">
            <w:pPr>
              <w:rPr>
                <w:rFonts w:cstheme="minorHAnsi"/>
                <w:b/>
                <w:sz w:val="28"/>
                <w:szCs w:val="28"/>
              </w:rPr>
            </w:pPr>
            <w:r w:rsidRPr="00C1529E">
              <w:rPr>
                <w:rFonts w:cstheme="minorHAnsi"/>
                <w:b/>
                <w:sz w:val="28"/>
                <w:szCs w:val="28"/>
              </w:rPr>
              <w:t>1768</w:t>
            </w:r>
          </w:p>
        </w:tc>
      </w:tr>
    </w:tbl>
    <w:p w:rsidR="007D3E73" w:rsidRPr="00C1529E" w:rsidRDefault="007D3E73" w:rsidP="007D3E73">
      <w:pPr>
        <w:rPr>
          <w:rFonts w:cstheme="minorHAnsi"/>
          <w:sz w:val="28"/>
          <w:szCs w:val="28"/>
        </w:rPr>
      </w:pPr>
    </w:p>
    <w:p w:rsidR="007D3E73" w:rsidRPr="00C1529E" w:rsidRDefault="007D3E73" w:rsidP="007D3E73">
      <w:pPr>
        <w:rPr>
          <w:rFonts w:cstheme="minorHAnsi"/>
          <w:b/>
          <w:sz w:val="28"/>
          <w:szCs w:val="28"/>
        </w:rPr>
      </w:pPr>
    </w:p>
    <w:p w:rsidR="007D3E73" w:rsidRPr="00C1529E" w:rsidRDefault="007D3E73" w:rsidP="00844F7A">
      <w:pPr>
        <w:rPr>
          <w:rFonts w:cstheme="minorHAnsi"/>
          <w:b/>
          <w:sz w:val="28"/>
          <w:szCs w:val="28"/>
        </w:rPr>
      </w:pPr>
    </w:p>
    <w:p w:rsidR="00844F7A" w:rsidRPr="00C1529E" w:rsidRDefault="00844F7A" w:rsidP="00844F7A">
      <w:pPr>
        <w:rPr>
          <w:rFonts w:cstheme="minorHAnsi"/>
          <w:b/>
          <w:sz w:val="28"/>
          <w:szCs w:val="28"/>
        </w:rPr>
      </w:pPr>
    </w:p>
    <w:p w:rsidR="00844F7A" w:rsidRPr="00C1529E" w:rsidRDefault="00844F7A" w:rsidP="00844F7A">
      <w:pPr>
        <w:rPr>
          <w:rFonts w:cstheme="minorHAnsi"/>
          <w:b/>
          <w:sz w:val="28"/>
          <w:szCs w:val="28"/>
        </w:rPr>
      </w:pPr>
    </w:p>
    <w:p w:rsidR="00844F7A" w:rsidRPr="00C1529E" w:rsidRDefault="00844F7A" w:rsidP="00844F7A">
      <w:pPr>
        <w:rPr>
          <w:rFonts w:cstheme="minorHAnsi"/>
          <w:b/>
          <w:sz w:val="28"/>
          <w:szCs w:val="28"/>
        </w:rPr>
      </w:pPr>
    </w:p>
    <w:p w:rsidR="004A028A" w:rsidRPr="00C1529E" w:rsidRDefault="004A028A" w:rsidP="00844F7A">
      <w:pPr>
        <w:rPr>
          <w:rFonts w:cstheme="minorHAnsi"/>
          <w:b/>
          <w:sz w:val="28"/>
          <w:szCs w:val="28"/>
        </w:rPr>
      </w:pPr>
    </w:p>
    <w:p w:rsidR="00B8558C" w:rsidRDefault="00B8558C">
      <w:pPr>
        <w:rPr>
          <w:rFonts w:asciiTheme="majorHAnsi" w:eastAsiaTheme="majorEastAsia" w:hAnsiTheme="majorHAnsi" w:cstheme="majorBidi"/>
          <w:b/>
          <w:color w:val="365F91" w:themeColor="accent1" w:themeShade="BF"/>
          <w:sz w:val="32"/>
          <w:szCs w:val="32"/>
        </w:rPr>
      </w:pPr>
      <w:r>
        <w:br w:type="page"/>
      </w:r>
    </w:p>
    <w:p w:rsidR="00844F7A" w:rsidRPr="001C6BF8" w:rsidRDefault="001C6BF8" w:rsidP="001C6BF8">
      <w:pPr>
        <w:pStyle w:val="Heading1"/>
      </w:pPr>
      <w:r w:rsidRPr="001C6BF8">
        <w:lastRenderedPageBreak/>
        <w:t xml:space="preserve">6. </w:t>
      </w:r>
      <w:r w:rsidR="00844F7A" w:rsidRPr="001C6BF8">
        <w:t>IZVJEŠĆE O RADU STRUČNE SLUŽBE</w:t>
      </w:r>
    </w:p>
    <w:p w:rsidR="008D0700" w:rsidRPr="00C1529E" w:rsidRDefault="008D0700" w:rsidP="008D0700">
      <w:pPr>
        <w:jc w:val="center"/>
        <w:rPr>
          <w:rFonts w:cstheme="minorHAnsi"/>
          <w:b/>
          <w:bCs/>
          <w:sz w:val="28"/>
          <w:szCs w:val="28"/>
        </w:rPr>
      </w:pPr>
      <w:r w:rsidRPr="00C1529E">
        <w:rPr>
          <w:rFonts w:cstheme="minorHAnsi"/>
          <w:b/>
          <w:bCs/>
          <w:sz w:val="28"/>
          <w:szCs w:val="28"/>
        </w:rPr>
        <w:t>IZVJEŠĆE O  RADU STRUČNOG  SURADNIKA  PSIHOLOGA</w:t>
      </w:r>
      <w:r w:rsidR="00DC6B35">
        <w:rPr>
          <w:rFonts w:cstheme="minorHAnsi"/>
          <w:b/>
          <w:bCs/>
          <w:sz w:val="28"/>
          <w:szCs w:val="28"/>
        </w:rPr>
        <w:t xml:space="preserve"> – Vera Šušić</w:t>
      </w:r>
    </w:p>
    <w:p w:rsidR="001C6BF8" w:rsidRDefault="00DC6B35" w:rsidP="000E0325">
      <w:pPr>
        <w:jc w:val="center"/>
        <w:rPr>
          <w:rFonts w:cstheme="minorHAnsi"/>
          <w:b/>
          <w:bCs/>
          <w:sz w:val="28"/>
          <w:szCs w:val="28"/>
        </w:rPr>
      </w:pPr>
      <w:r>
        <w:rPr>
          <w:rFonts w:cstheme="minorHAnsi"/>
          <w:b/>
          <w:bCs/>
          <w:sz w:val="28"/>
          <w:szCs w:val="28"/>
        </w:rPr>
        <w:t>za  šk. god. 201</w:t>
      </w:r>
      <w:r w:rsidR="00B271D2">
        <w:rPr>
          <w:rFonts w:cstheme="minorHAnsi"/>
          <w:b/>
          <w:bCs/>
          <w:sz w:val="28"/>
          <w:szCs w:val="28"/>
        </w:rPr>
        <w:t>9</w:t>
      </w:r>
      <w:r>
        <w:rPr>
          <w:rFonts w:cstheme="minorHAnsi"/>
          <w:b/>
          <w:bCs/>
          <w:sz w:val="28"/>
          <w:szCs w:val="28"/>
        </w:rPr>
        <w:t>./</w:t>
      </w:r>
      <w:r w:rsidR="00B271D2">
        <w:rPr>
          <w:rFonts w:cstheme="minorHAnsi"/>
          <w:b/>
          <w:bCs/>
          <w:sz w:val="28"/>
          <w:szCs w:val="28"/>
        </w:rPr>
        <w:t>20</w:t>
      </w:r>
      <w:r w:rsidR="008D0700" w:rsidRPr="00C1529E">
        <w:rPr>
          <w:rFonts w:cstheme="minorHAnsi"/>
          <w:b/>
          <w:bCs/>
          <w:sz w:val="28"/>
          <w:szCs w:val="28"/>
        </w:rPr>
        <w:t>.</w:t>
      </w:r>
    </w:p>
    <w:p w:rsidR="00B271D2" w:rsidRPr="008E0243" w:rsidRDefault="00B271D2" w:rsidP="00B271D2">
      <w:pPr>
        <w:spacing w:line="240" w:lineRule="auto"/>
        <w:rPr>
          <w:rFonts w:ascii="Times New Roman" w:eastAsia="Times New Roman" w:hAnsi="Times New Roman" w:cs="Times New Roman"/>
          <w:sz w:val="24"/>
          <w:szCs w:val="24"/>
          <w:lang w:eastAsia="hr-HR"/>
        </w:rPr>
      </w:pPr>
    </w:p>
    <w:tbl>
      <w:tblPr>
        <w:tblW w:w="11899"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206"/>
        <w:gridCol w:w="1266"/>
        <w:gridCol w:w="1427"/>
      </w:tblGrid>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jc w:val="center"/>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jc w:val="center"/>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
                <w:bCs/>
                <w:color w:val="FFFFFF" w:themeColor="background1"/>
                <w:sz w:val="24"/>
                <w:szCs w:val="24"/>
                <w:lang w:eastAsia="hr-HR"/>
              </w:rPr>
              <w:t>PROGRAMSKI SADRŽAJI</w:t>
            </w:r>
          </w:p>
        </w:tc>
        <w:tc>
          <w:tcPr>
            <w:tcW w:w="126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jc w:val="center"/>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
                <w:bCs/>
                <w:color w:val="FFFFFF" w:themeColor="background1"/>
                <w:sz w:val="24"/>
                <w:szCs w:val="24"/>
                <w:lang w:eastAsia="hr-HR"/>
              </w:rPr>
              <w:t>Planirano</w:t>
            </w:r>
          </w:p>
          <w:p w:rsidR="00B271D2" w:rsidRPr="000E0325" w:rsidRDefault="00B271D2" w:rsidP="009D796E">
            <w:pPr>
              <w:spacing w:line="240" w:lineRule="auto"/>
              <w:jc w:val="center"/>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
                <w:bCs/>
                <w:color w:val="FFFFFF" w:themeColor="background1"/>
                <w:sz w:val="24"/>
                <w:szCs w:val="24"/>
                <w:lang w:eastAsia="hr-HR"/>
              </w:rPr>
              <w:t>sati</w:t>
            </w:r>
          </w:p>
        </w:tc>
        <w:tc>
          <w:tcPr>
            <w:tcW w:w="1427"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jc w:val="center"/>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
                <w:bCs/>
                <w:color w:val="FFFFFF" w:themeColor="background1"/>
                <w:sz w:val="24"/>
                <w:szCs w:val="24"/>
                <w:lang w:eastAsia="hr-HR"/>
              </w:rPr>
              <w:t>Realizirano</w:t>
            </w:r>
          </w:p>
          <w:p w:rsidR="00B271D2" w:rsidRPr="000E0325" w:rsidRDefault="00B271D2" w:rsidP="009D796E">
            <w:pPr>
              <w:spacing w:line="240" w:lineRule="auto"/>
              <w:jc w:val="center"/>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
                <w:bCs/>
                <w:color w:val="FFFFFF" w:themeColor="background1"/>
                <w:sz w:val="24"/>
                <w:szCs w:val="24"/>
                <w:lang w:eastAsia="hr-HR"/>
              </w:rPr>
              <w:t>sati</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1. Planiranje i programiranje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1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Napravljen program rada psihologa </w:t>
            </w:r>
          </w:p>
          <w:p w:rsidR="00B271D2" w:rsidRPr="000E0325" w:rsidRDefault="00B271D2" w:rsidP="002C1608">
            <w:pPr>
              <w:numPr>
                <w:ilvl w:val="0"/>
                <w:numId w:val="1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Napravljen program identifikacije i praćenja darovitih učenika </w:t>
            </w:r>
          </w:p>
          <w:p w:rsidR="00B271D2" w:rsidRPr="000E0325" w:rsidRDefault="00B271D2" w:rsidP="002C1608">
            <w:pPr>
              <w:numPr>
                <w:ilvl w:val="0"/>
                <w:numId w:val="1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Napravljen program mjera za povećanje sigurnosti u školama </w:t>
            </w:r>
          </w:p>
          <w:p w:rsidR="00B271D2" w:rsidRPr="000E0325" w:rsidRDefault="00B271D2" w:rsidP="002C1608">
            <w:pPr>
              <w:numPr>
                <w:ilvl w:val="0"/>
                <w:numId w:val="1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Sudjelovanje u izradi programa prof. orijentacije</w:t>
            </w:r>
          </w:p>
          <w:p w:rsidR="00B271D2" w:rsidRPr="000E0325" w:rsidRDefault="00B271D2" w:rsidP="002C1608">
            <w:pPr>
              <w:numPr>
                <w:ilvl w:val="0"/>
                <w:numId w:val="1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Sudjelovanje u izradi školskog preventivnog programa</w:t>
            </w:r>
          </w:p>
          <w:p w:rsidR="00B271D2" w:rsidRPr="000E0325" w:rsidRDefault="00B271D2" w:rsidP="002C1608">
            <w:pPr>
              <w:numPr>
                <w:ilvl w:val="0"/>
                <w:numId w:val="1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Sudjelovanje u izradi nastavnog plana i programa zdravstvenog odgoja</w:t>
            </w:r>
          </w:p>
          <w:p w:rsidR="00B271D2" w:rsidRPr="000E0325" w:rsidRDefault="00B271D2" w:rsidP="002C1608">
            <w:pPr>
              <w:numPr>
                <w:ilvl w:val="0"/>
                <w:numId w:val="1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Sudjelovanje u izradi Godišnjeg plana i programa rada škole, te Školskog kurikuluma</w:t>
            </w:r>
          </w:p>
          <w:p w:rsidR="00B271D2" w:rsidRPr="000E0325" w:rsidRDefault="00B271D2" w:rsidP="002C1608">
            <w:pPr>
              <w:numPr>
                <w:ilvl w:val="0"/>
                <w:numId w:val="1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Sudjelovanje u izradi Školskog razvojnog plana</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50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50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ind w:left="420"/>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1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Unaprjeđivanje odgojno – obrazovnog rada</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lastRenderedPageBreak/>
              <w:t xml:space="preserve"> </w:t>
            </w:r>
          </w:p>
          <w:p w:rsidR="00B271D2" w:rsidRPr="000E0325" w:rsidRDefault="00B271D2" w:rsidP="002C1608">
            <w:pPr>
              <w:numPr>
                <w:ilvl w:val="0"/>
                <w:numId w:val="40"/>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Načini prilagodbe programa obrazovanja pojedinačnim potrebama učenika u odnosu na kognitivne sposobnosti, motivaciju i interese odrađeni su savjetovanjem učitelja, učenika i roditelja.</w:t>
            </w:r>
          </w:p>
          <w:p w:rsidR="00B271D2" w:rsidRPr="000E0325" w:rsidRDefault="00B271D2" w:rsidP="002C1608">
            <w:pPr>
              <w:numPr>
                <w:ilvl w:val="0"/>
                <w:numId w:val="40"/>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Analizom sjednica razrednih vijeća izdvojeni su učenici s tri i više negativnih ocjena, pozvala sam učenike i njihove roditelje  s ciljem utvrđivanja uzroka školskog neuspjeha učenika i pružanja pomoći u ispravljanju negativnih ocjena. </w:t>
            </w:r>
          </w:p>
          <w:p w:rsidR="00B271D2" w:rsidRPr="000E0325" w:rsidRDefault="00B271D2" w:rsidP="002C1608">
            <w:pPr>
              <w:numPr>
                <w:ilvl w:val="0"/>
                <w:numId w:val="40"/>
              </w:numPr>
              <w:spacing w:after="0" w:line="240" w:lineRule="auto"/>
              <w:rPr>
                <w:rFonts w:ascii="Times New Roman" w:eastAsia="Times New Roman" w:hAnsi="Times New Roman" w:cs="Times New Roman"/>
                <w:b/>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Akcijska istraživanja psihologa u školi – ove godine zbog epidemiološke situacije studenti psihologije nisu bili na praksi iz Edukacijske psihologije te su izostala akcijska istraživanja u suradnji sa studentima. Međutim, radila sam online istraživanja s učenicima, roditeljima i učiteljima vezano za nastavu na daljinu. Rezultati su prezentirani na UV, a poslužili su kao osnova za poboljšavanje nastave na daljinu. </w:t>
            </w:r>
          </w:p>
          <w:p w:rsidR="00B271D2" w:rsidRPr="000E0325" w:rsidRDefault="00B271D2" w:rsidP="002C1608">
            <w:pPr>
              <w:numPr>
                <w:ilvl w:val="0"/>
                <w:numId w:val="40"/>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Kao alat za pomoć u kriznim situacijama i zaštitu mentalnog zdravlja, napravila sam učiteljima predložak za izradu plana psihološke otpornosti i objavila u virtualnoj zbornici (Yammer).</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160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160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3. Poslovi upisa učenika u prvi razred</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pStyle w:val="ListParagraph"/>
              <w:numPr>
                <w:ilvl w:val="0"/>
                <w:numId w:val="3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Sudjelovala sam u poslovima predupisa djece dorasle za upis u prvi razred</w:t>
            </w:r>
          </w:p>
          <w:p w:rsidR="00B271D2" w:rsidRPr="000E0325" w:rsidRDefault="00B271D2" w:rsidP="002C1608">
            <w:pPr>
              <w:pStyle w:val="ListParagraph"/>
              <w:numPr>
                <w:ilvl w:val="0"/>
                <w:numId w:val="3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Kao član Povjerenstva za utvrđivanje psihofizičkog stanja djece napravljena je procjena za ukupno </w:t>
            </w:r>
            <w:r w:rsidRPr="000E0325">
              <w:rPr>
                <w:rFonts w:ascii="Times New Roman" w:eastAsia="Times New Roman" w:hAnsi="Times New Roman" w:cs="Times New Roman"/>
                <w:b/>
                <w:bCs/>
                <w:color w:val="FFFFFF" w:themeColor="background1"/>
                <w:sz w:val="24"/>
                <w:szCs w:val="24"/>
                <w:lang w:eastAsia="hr-HR"/>
              </w:rPr>
              <w:t>171 dijete</w:t>
            </w:r>
            <w:r w:rsidRPr="000E0325">
              <w:rPr>
                <w:rFonts w:ascii="Times New Roman" w:eastAsia="Times New Roman" w:hAnsi="Times New Roman" w:cs="Times New Roman"/>
                <w:color w:val="FFFFFF" w:themeColor="background1"/>
                <w:sz w:val="24"/>
                <w:szCs w:val="24"/>
                <w:lang w:eastAsia="hr-HR"/>
              </w:rPr>
              <w:t xml:space="preserve">. Od toga je za 10 djece napravljena odgoda upisa u prvi razred za jednu školsku godinu. Za 4 djece napravljen je Postupak utvrđivanja primjerenog oblika školovanja. Jedno dijete je upisano prijevremeno, uz zahtjev roditelja.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Pripremila sam roditeljima pisane upute i PowerPoint prezentaciju „Kako pripremiti dijete za školu?“, gdje su opisane sposobnosti i vještine koje bi trebale biti razvijene kod djeteta da bi dijete bez teškoća moglo pratiti program prvog razreda.</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PowerPoint prezentacija „Kako pripremiti dijete za školu?“ objavljena je na web stranici škole.</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Sudjelovala sam u formiranju odjela, zajedno s ostalim članovima stručnog tima, te u upoznavanju učitelja sa strukturom odjela (sjednica stručnog tima i učitelja prvih razreda).</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250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250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0"/>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Zaštita psihofizičkog zdravlja učenika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Savjetodavno – terapeutski rad s učenicima (skupni i pojedinačni): </w:t>
            </w:r>
          </w:p>
          <w:p w:rsidR="00B271D2" w:rsidRPr="000E0325" w:rsidRDefault="00B271D2" w:rsidP="009D796E">
            <w:pPr>
              <w:spacing w:line="240" w:lineRule="auto"/>
              <w:ind w:left="363"/>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a) s teškoćama u razvoju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b) s emocionalnim teškoćama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c) s problemima u ponašanju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d) s obiteljskim teškoćama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lastRenderedPageBreak/>
              <w:t xml:space="preserve">e) sa zdravstvenim smetnjama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f) s teškoćama u socijalizaciji</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g) s problemima u učenju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Savjetodavno-terapeutskim radom ukupno je bilo obuhvaćeno </w:t>
            </w:r>
            <w:r w:rsidRPr="000E0325">
              <w:rPr>
                <w:rFonts w:ascii="Times New Roman" w:eastAsia="Times New Roman" w:hAnsi="Times New Roman" w:cs="Times New Roman"/>
                <w:b/>
                <w:color w:val="FFFFFF" w:themeColor="background1"/>
                <w:sz w:val="24"/>
                <w:szCs w:val="24"/>
                <w:lang w:eastAsia="hr-HR"/>
              </w:rPr>
              <w:t>32 učenika</w:t>
            </w:r>
            <w:r w:rsidRPr="000E0325">
              <w:rPr>
                <w:rFonts w:ascii="Times New Roman" w:eastAsia="Times New Roman" w:hAnsi="Times New Roman" w:cs="Times New Roman"/>
                <w:color w:val="FFFFFF" w:themeColor="background1"/>
                <w:sz w:val="24"/>
                <w:szCs w:val="24"/>
                <w:lang w:eastAsia="hr-HR"/>
              </w:rPr>
              <w:t xml:space="preserve"> i njihovih roditelja:</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1"/>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učenici s emocionalnim teškoćama – 4 učenika</w:t>
            </w:r>
          </w:p>
          <w:p w:rsidR="00B271D2" w:rsidRPr="000E0325" w:rsidRDefault="00B271D2" w:rsidP="002C1608">
            <w:pPr>
              <w:numPr>
                <w:ilvl w:val="0"/>
                <w:numId w:val="21"/>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učenici s teškoćama učenja – 7 učenika</w:t>
            </w:r>
          </w:p>
          <w:p w:rsidR="00B271D2" w:rsidRPr="000E0325" w:rsidRDefault="00B271D2" w:rsidP="002C1608">
            <w:pPr>
              <w:numPr>
                <w:ilvl w:val="0"/>
                <w:numId w:val="21"/>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učenici sa smetnjama ponašanja – 10 učenika</w:t>
            </w:r>
          </w:p>
          <w:p w:rsidR="00B271D2" w:rsidRPr="000E0325" w:rsidRDefault="00B271D2" w:rsidP="002C1608">
            <w:pPr>
              <w:numPr>
                <w:ilvl w:val="0"/>
                <w:numId w:val="21"/>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učenici s kombiniranim teškoćama – 4 učenika</w:t>
            </w:r>
          </w:p>
          <w:p w:rsidR="00B271D2" w:rsidRPr="000E0325" w:rsidRDefault="00B271D2" w:rsidP="002C1608">
            <w:pPr>
              <w:numPr>
                <w:ilvl w:val="0"/>
                <w:numId w:val="21"/>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učenici s obiteljskim teškoćama – 5 učenika</w:t>
            </w:r>
          </w:p>
          <w:p w:rsidR="00B271D2" w:rsidRPr="000E0325" w:rsidRDefault="00B271D2" w:rsidP="002C1608">
            <w:pPr>
              <w:numPr>
                <w:ilvl w:val="0"/>
                <w:numId w:val="21"/>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učenici sa zdravstvenim teškoćama – 2 učenika</w:t>
            </w:r>
          </w:p>
          <w:p w:rsidR="00B271D2" w:rsidRPr="000E0325" w:rsidRDefault="00B271D2" w:rsidP="009D796E">
            <w:pPr>
              <w:spacing w:line="240" w:lineRule="auto"/>
              <w:ind w:left="760"/>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300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300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2"/>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Identifikacija, opservacija i tretman djece s teškoćama u razvoju</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Tijekom šk. god. 2019./2020. proveden je:</w:t>
            </w:r>
          </w:p>
          <w:p w:rsidR="00B271D2" w:rsidRPr="000E0325" w:rsidRDefault="00B271D2" w:rsidP="002C1608">
            <w:pPr>
              <w:pStyle w:val="ListParagraph"/>
              <w:numPr>
                <w:ilvl w:val="0"/>
                <w:numId w:val="3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Postupak za utvrđivanje primjerenog oblika školovanja za </w:t>
            </w:r>
            <w:r w:rsidRPr="000E0325">
              <w:rPr>
                <w:rFonts w:ascii="Times New Roman" w:eastAsia="Times New Roman" w:hAnsi="Times New Roman" w:cs="Times New Roman"/>
                <w:b/>
                <w:bCs/>
                <w:color w:val="FFFFFF" w:themeColor="background1"/>
                <w:sz w:val="24"/>
                <w:szCs w:val="24"/>
                <w:lang w:eastAsia="hr-HR"/>
              </w:rPr>
              <w:t>23 učenika</w:t>
            </w:r>
          </w:p>
          <w:p w:rsidR="00B271D2" w:rsidRPr="000E0325" w:rsidRDefault="00B271D2" w:rsidP="002C1608">
            <w:pPr>
              <w:pStyle w:val="ListParagraph"/>
              <w:numPr>
                <w:ilvl w:val="0"/>
                <w:numId w:val="39"/>
              </w:numPr>
              <w:spacing w:after="0" w:line="240" w:lineRule="auto"/>
              <w:rPr>
                <w:rFonts w:ascii="Times New Roman" w:eastAsia="Times New Roman" w:hAnsi="Times New Roman" w:cs="Times New Roman"/>
                <w:b/>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Postupak za uključivanje učenika u dopunsku nastavu hrvatskog jezika za </w:t>
            </w:r>
            <w:r w:rsidRPr="000E0325">
              <w:rPr>
                <w:rFonts w:ascii="Times New Roman" w:eastAsia="Times New Roman" w:hAnsi="Times New Roman" w:cs="Times New Roman"/>
                <w:b/>
                <w:color w:val="FFFFFF" w:themeColor="background1"/>
                <w:sz w:val="24"/>
                <w:szCs w:val="24"/>
                <w:lang w:eastAsia="hr-HR"/>
              </w:rPr>
              <w:t xml:space="preserve">2 učenika. </w:t>
            </w:r>
          </w:p>
          <w:p w:rsidR="00B271D2" w:rsidRPr="000E0325" w:rsidRDefault="00B271D2" w:rsidP="002C1608">
            <w:pPr>
              <w:pStyle w:val="ListParagraph"/>
              <w:numPr>
                <w:ilvl w:val="0"/>
                <w:numId w:val="3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Mnogi učenici imaju disharmonične profile intelektualnih sposobnosti te sam za njih pripremala specifične vježbe za poticanje sposobnosti koje su niže od općih sposobnosti (vježbe radnog pamćenja, vizualizacije, pažnje...).</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350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350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6. Rad s darovitim učenicima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3"/>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Šk. god. 2019./20. nije proveden postupak identifikacije darovitih učenika po planiranoj proceduri zbog epidemiološke situacije. Cijeli postupak identifikacije darovitih učenika koji je planiran provesti u prvim razredima prebačen je na slijedeću školsku godinu.</w:t>
            </w:r>
          </w:p>
          <w:p w:rsidR="00B271D2" w:rsidRPr="000E0325" w:rsidRDefault="00B271D2" w:rsidP="002C1608">
            <w:pPr>
              <w:numPr>
                <w:ilvl w:val="0"/>
                <w:numId w:val="23"/>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Postupak identifikacije darovitih učenika u četvrtim razredima obavljen je djelomično. Napravljena je procjena učitelja ispunjavanjem Skala za procjenu osobina darovitih učenika, dok će se vršnjačka procjena, samoprocjena i provjera intelektualnih sposobnosti obaviti početkom petog razreda. </w:t>
            </w:r>
          </w:p>
          <w:p w:rsidR="00B271D2" w:rsidRPr="000E0325" w:rsidRDefault="00B271D2" w:rsidP="002C1608">
            <w:pPr>
              <w:numPr>
                <w:ilvl w:val="0"/>
                <w:numId w:val="23"/>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Kao voditelj Tima za darovite održala sam sastanak 27.9.2019.  na temu </w:t>
            </w:r>
            <w:r w:rsidRPr="000E0325">
              <w:rPr>
                <w:rFonts w:ascii="Times New Roman" w:eastAsia="Times New Roman" w:hAnsi="Times New Roman" w:cs="Times New Roman"/>
                <w:i/>
                <w:color w:val="FFFFFF" w:themeColor="background1"/>
                <w:sz w:val="24"/>
                <w:szCs w:val="24"/>
                <w:lang w:eastAsia="hr-HR"/>
              </w:rPr>
              <w:t>Rad s darovitim učenicima</w:t>
            </w:r>
            <w:r w:rsidRPr="000E0325">
              <w:rPr>
                <w:rFonts w:ascii="Times New Roman" w:eastAsia="Times New Roman" w:hAnsi="Times New Roman" w:cs="Times New Roman"/>
                <w:color w:val="FFFFFF" w:themeColor="background1"/>
                <w:sz w:val="24"/>
                <w:szCs w:val="24"/>
                <w:lang w:eastAsia="hr-HR"/>
              </w:rPr>
              <w:t xml:space="preserve"> kako bi dogovorili modele rada s darovitim učenicima u toj šk.god. </w:t>
            </w:r>
          </w:p>
          <w:p w:rsidR="00B271D2" w:rsidRPr="000E0325" w:rsidRDefault="00B271D2" w:rsidP="002C1608">
            <w:pPr>
              <w:numPr>
                <w:ilvl w:val="0"/>
                <w:numId w:val="23"/>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 učiteljicom fizike Vedranom Kasalo održala sam roditeljski sastanak za roditelje učenika četvrtih razreda uključenih u projekt „Mali znanstvenici“ – 27.11.2019.</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 </w:t>
            </w: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7. Profesionalna orijentacija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4"/>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Savjetovanje učenika i roditelja o izboru zanimanja obavljeno je za učenike s teškoćama u razvoju, učenike sa zdravstvenim smetnjama, te neodlučne učenike koji su zatražili pomoć psihologa. Ukupno: 5 učenika</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8. Realizacija programa ''Afirmacijom pozitivnih vrijednosti protiv nasilja''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5"/>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30.10. i 31.10.2019. održala sam, zajedno s defektologinjom škole, edukaciju novozaposlenih učitelja za provedbu UNICEF-ovog programa „Stop nasilju među djecom“.</w:t>
            </w:r>
          </w:p>
          <w:p w:rsidR="00B271D2" w:rsidRPr="000E0325" w:rsidRDefault="00B271D2" w:rsidP="002C1608">
            <w:pPr>
              <w:numPr>
                <w:ilvl w:val="0"/>
                <w:numId w:val="25"/>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Učiteljima sam pripremila i podijelila pisane upute o provedbi programa „Za sigurno i poticajno okruženje u školama“ (obveze učitelja)</w:t>
            </w:r>
          </w:p>
          <w:p w:rsidR="00B271D2" w:rsidRPr="000E0325" w:rsidRDefault="00B271D2" w:rsidP="002C1608">
            <w:pPr>
              <w:numPr>
                <w:ilvl w:val="0"/>
                <w:numId w:val="25"/>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Na temelju razrednih vrijednosti, pravila i posljedica, napravila sam školske vrijednosti, pravila i posljedice koje su na zidnom panou u holu škole. </w:t>
            </w:r>
          </w:p>
          <w:p w:rsidR="00B271D2" w:rsidRPr="000E0325" w:rsidRDefault="00B271D2" w:rsidP="002C1608">
            <w:pPr>
              <w:numPr>
                <w:ilvl w:val="0"/>
                <w:numId w:val="25"/>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Napravila sam analizu izvješća učitelja o provedbi programa prevencije nasilja na kraju nastavne godine (PowerPoint prezentacija) koju ću prezentirati na UV početkom slijedeće šk.god. </w:t>
            </w:r>
          </w:p>
          <w:p w:rsidR="00B271D2" w:rsidRPr="000E0325" w:rsidRDefault="00B271D2" w:rsidP="002C1608">
            <w:pPr>
              <w:numPr>
                <w:ilvl w:val="0"/>
                <w:numId w:val="25"/>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27.8.2020. bila sam na sastanku u MUP-u na temu prevencije nasilja s naglaskom na prevenciju nasilja u okviru epidemije COVID-19 (suradnja s lokalnom zajednicom).</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Cs/>
                <w:color w:val="FFFFFF" w:themeColor="background1"/>
                <w:sz w:val="24"/>
                <w:szCs w:val="24"/>
                <w:lang w:eastAsia="hr-HR"/>
              </w:rPr>
              <w:t>Realizacija CAP programa</w:t>
            </w:r>
            <w:r w:rsidRPr="000E0325">
              <w:rPr>
                <w:rFonts w:ascii="Times New Roman" w:eastAsia="Times New Roman" w:hAnsi="Times New Roman" w:cs="Times New Roman"/>
                <w:color w:val="FFFFFF" w:themeColor="background1"/>
                <w:sz w:val="24"/>
                <w:szCs w:val="24"/>
                <w:lang w:eastAsia="hr-HR"/>
              </w:rPr>
              <w:t>:</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6"/>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Održala sam 2 predavanja za roditelje trećih razreda „CAP program prevencije zlostavljanja djece“ (18. i 19.2.2020..)</w:t>
            </w:r>
          </w:p>
          <w:p w:rsidR="00B271D2" w:rsidRPr="000E0325" w:rsidRDefault="00B271D2" w:rsidP="002C1608">
            <w:pPr>
              <w:numPr>
                <w:ilvl w:val="0"/>
                <w:numId w:val="26"/>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Održala sam (kao voditelj i član CAP tima) radionice u 3.a, 3.b, 3.c, 3.d i 3.e razredu (3.3., 4.3. i 5.3. 2020.)</w:t>
            </w:r>
          </w:p>
          <w:p w:rsidR="00B271D2" w:rsidRPr="000E0325" w:rsidRDefault="00B271D2" w:rsidP="002C1608">
            <w:pPr>
              <w:numPr>
                <w:ilvl w:val="0"/>
                <w:numId w:val="26"/>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Napravila sam evaluaciju radionica</w:t>
            </w:r>
          </w:p>
          <w:p w:rsidR="00B271D2" w:rsidRPr="000E0325" w:rsidRDefault="00B271D2" w:rsidP="002C1608">
            <w:pPr>
              <w:numPr>
                <w:ilvl w:val="0"/>
                <w:numId w:val="26"/>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Napisala sam izvješće o provedbi CAP programa i unijela u CAPIS bazu.</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9. Realizacija školskog programa prevencije ovisnosti </w:t>
            </w:r>
          </w:p>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Rad s učiteljima </w:t>
            </w:r>
          </w:p>
          <w:p w:rsidR="00B271D2" w:rsidRPr="000E0325" w:rsidRDefault="00B271D2" w:rsidP="009D796E">
            <w:pPr>
              <w:spacing w:line="240" w:lineRule="auto"/>
              <w:ind w:left="363"/>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8"/>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Pomoć učiteljima u pripremi i sudjelovanje u realizaciji programa sata razrednika i drugih nastavnih predmeta s ciljem razvoja društveno prihvatljivih oblika ponašanja učenika </w:t>
            </w:r>
          </w:p>
          <w:p w:rsidR="00B271D2" w:rsidRPr="000E0325" w:rsidRDefault="00B271D2" w:rsidP="009D796E">
            <w:pPr>
              <w:spacing w:line="240" w:lineRule="auto"/>
              <w:ind w:left="363"/>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29"/>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Pomoć razrednicima u pripremi i realizaciji roditeljskih sastanaka s ciljem educiranja i savjetovanja roditelja o učinkovitim odgojnim postupcima </w:t>
            </w:r>
          </w:p>
          <w:p w:rsidR="00B271D2" w:rsidRPr="000E0325" w:rsidRDefault="00B271D2" w:rsidP="002C1608">
            <w:pPr>
              <w:numPr>
                <w:ilvl w:val="0"/>
                <w:numId w:val="30"/>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Rad s učenicima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Individualni: savjetodavno – terapeutski rad s učenicima rizičnog ponašanja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1"/>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Rad s roditeljima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Individualni: savjetodavni rad psihologa s roditeljima</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40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35</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10. Samovrednovanje rada škole </w:t>
            </w:r>
          </w:p>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2"/>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lastRenderedPageBreak/>
              <w:t>Sudjelovala sam u radu Tima za kvalitetu (9.7.2020. – Realizacija Školskog razvojnog plana, planiranje novog ŠRP)</w:t>
            </w:r>
          </w:p>
          <w:p w:rsidR="00B271D2" w:rsidRPr="000E0325" w:rsidRDefault="00B271D2" w:rsidP="002C1608">
            <w:pPr>
              <w:numPr>
                <w:ilvl w:val="0"/>
                <w:numId w:val="32"/>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Napravila sam izvješće o realizaciji ŠRP (online suradnja s članovima Tima za kvalitetu)</w:t>
            </w:r>
          </w:p>
          <w:p w:rsidR="00B271D2" w:rsidRPr="000E0325" w:rsidRDefault="00B271D2" w:rsidP="002C1608">
            <w:pPr>
              <w:numPr>
                <w:ilvl w:val="0"/>
                <w:numId w:val="32"/>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Napravila sam prijedlog novog Školskog razvojnog plana </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11. Permanentno obrazovanje i stručno usavršavanje </w:t>
            </w:r>
          </w:p>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3"/>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Cs/>
                <w:color w:val="FFFFFF" w:themeColor="background1"/>
                <w:sz w:val="24"/>
                <w:szCs w:val="24"/>
                <w:lang w:eastAsia="hr-HR"/>
              </w:rPr>
              <w:t xml:space="preserve">Individualno stručno usavršavanje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a) individualni oblici (literatura, stručni tisak, internet …)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b) grupni oblici (seminari, stručna vijeća, konferencije,  webinari, online edukacije, verificirane edukacije u organizaciji i/ili s preporukom AZOO, MZOŠ, DPH, Psihološke komore…)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4"/>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Županijska stručna vijeća psihologa (zbog epidemiološke situacije održana su online preko Teams-a) – AZOO (23.3.2020., 8.5.2020., 29.5.2020., 6.7.2020.</w:t>
            </w:r>
            <w:r w:rsidRPr="000E0325">
              <w:rPr>
                <w:rFonts w:ascii="Times New Roman" w:eastAsia="Times New Roman" w:hAnsi="Times New Roman" w:cs="Times New Roman"/>
                <w:bCs/>
                <w:color w:val="FFFFFF" w:themeColor="background1"/>
                <w:sz w:val="24"/>
                <w:szCs w:val="24"/>
                <w:lang w:eastAsia="hr-HR"/>
              </w:rPr>
              <w:t>)</w:t>
            </w:r>
          </w:p>
          <w:p w:rsidR="00B271D2" w:rsidRPr="000E0325" w:rsidRDefault="00B271D2" w:rsidP="002C1608">
            <w:pPr>
              <w:numPr>
                <w:ilvl w:val="0"/>
                <w:numId w:val="34"/>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Cs/>
                <w:color w:val="FFFFFF" w:themeColor="background1"/>
                <w:sz w:val="24"/>
                <w:szCs w:val="24"/>
                <w:lang w:eastAsia="hr-HR"/>
              </w:rPr>
              <w:t xml:space="preserve">6.9.2019. – </w:t>
            </w:r>
            <w:r w:rsidRPr="000E0325">
              <w:rPr>
                <w:rFonts w:ascii="Times New Roman" w:eastAsia="Times New Roman" w:hAnsi="Times New Roman" w:cs="Times New Roman"/>
                <w:bCs/>
                <w:i/>
                <w:color w:val="FFFFFF" w:themeColor="background1"/>
                <w:sz w:val="24"/>
                <w:szCs w:val="24"/>
                <w:lang w:eastAsia="hr-HR"/>
              </w:rPr>
              <w:t>Upotreba asistivne tehnologije u obrazovnom sustavu</w:t>
            </w:r>
            <w:r w:rsidRPr="000E0325">
              <w:rPr>
                <w:rFonts w:ascii="Times New Roman" w:eastAsia="Times New Roman" w:hAnsi="Times New Roman" w:cs="Times New Roman"/>
                <w:bCs/>
                <w:color w:val="FFFFFF" w:themeColor="background1"/>
                <w:sz w:val="24"/>
                <w:szCs w:val="24"/>
                <w:lang w:eastAsia="hr-HR"/>
              </w:rPr>
              <w:t>, Zagreb</w:t>
            </w:r>
          </w:p>
          <w:p w:rsidR="00B271D2" w:rsidRPr="000E0325" w:rsidRDefault="00B271D2" w:rsidP="002C1608">
            <w:pPr>
              <w:numPr>
                <w:ilvl w:val="0"/>
                <w:numId w:val="34"/>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Cs/>
                <w:color w:val="FFFFFF" w:themeColor="background1"/>
                <w:sz w:val="24"/>
                <w:szCs w:val="24"/>
                <w:lang w:eastAsia="hr-HR"/>
              </w:rPr>
              <w:t xml:space="preserve">25.10.2019. – </w:t>
            </w:r>
            <w:hyperlink r:id="rId11" w:history="1">
              <w:r w:rsidRPr="000E0325">
                <w:rPr>
                  <w:rFonts w:ascii="Times New Roman" w:eastAsia="Times New Roman" w:hAnsi="Times New Roman" w:cs="Times New Roman"/>
                  <w:bCs/>
                  <w:i/>
                  <w:color w:val="FFFFFF" w:themeColor="background1"/>
                  <w:sz w:val="24"/>
                  <w:szCs w:val="24"/>
                  <w:lang w:eastAsia="hr-HR"/>
                </w:rPr>
                <w:t>Profesionalni razvoj psihologa</w:t>
              </w:r>
            </w:hyperlink>
            <w:r w:rsidRPr="000E0325">
              <w:rPr>
                <w:rFonts w:ascii="Times New Roman" w:eastAsia="Times New Roman" w:hAnsi="Times New Roman" w:cs="Times New Roman"/>
                <w:bCs/>
                <w:color w:val="FFFFFF" w:themeColor="background1"/>
                <w:sz w:val="24"/>
                <w:szCs w:val="24"/>
                <w:lang w:eastAsia="hr-HR"/>
              </w:rPr>
              <w:t xml:space="preserve"> Stručni skup za mentore i savjetnike, AZOO, Zagreb</w:t>
            </w:r>
          </w:p>
          <w:p w:rsidR="00B271D2" w:rsidRPr="000E0325" w:rsidRDefault="00B271D2" w:rsidP="002C1608">
            <w:pPr>
              <w:numPr>
                <w:ilvl w:val="0"/>
                <w:numId w:val="34"/>
              </w:numPr>
              <w:spacing w:after="0" w:line="240" w:lineRule="auto"/>
              <w:rPr>
                <w:rFonts w:ascii="Times New Roman" w:eastAsia="Times New Roman" w:hAnsi="Times New Roman" w:cs="Times New Roman"/>
                <w:bCs/>
                <w:color w:val="FFFFFF" w:themeColor="background1"/>
                <w:sz w:val="24"/>
                <w:szCs w:val="24"/>
                <w:lang w:eastAsia="hr-HR"/>
              </w:rPr>
            </w:pPr>
            <w:r w:rsidRPr="000E0325">
              <w:rPr>
                <w:color w:val="FFFFFF" w:themeColor="background1"/>
              </w:rPr>
              <w:t xml:space="preserve">22.11.2019. - </w:t>
            </w:r>
            <w:hyperlink r:id="rId12" w:history="1">
              <w:r w:rsidRPr="000E0325">
                <w:rPr>
                  <w:rFonts w:ascii="Times New Roman" w:eastAsia="Times New Roman" w:hAnsi="Times New Roman" w:cs="Times New Roman"/>
                  <w:bCs/>
                  <w:i/>
                  <w:color w:val="FFFFFF" w:themeColor="background1"/>
                  <w:sz w:val="24"/>
                  <w:szCs w:val="24"/>
                  <w:lang w:eastAsia="hr-HR"/>
                </w:rPr>
                <w:t>Simpozij "Mladi i mentalno zdravlje: Slušam te: Stres i sagorijevanje"</w:t>
              </w:r>
            </w:hyperlink>
            <w:r w:rsidRPr="000E0325">
              <w:rPr>
                <w:rFonts w:ascii="Times New Roman" w:eastAsia="Times New Roman" w:hAnsi="Times New Roman" w:cs="Times New Roman"/>
                <w:bCs/>
                <w:i/>
                <w:color w:val="FFFFFF" w:themeColor="background1"/>
                <w:sz w:val="24"/>
                <w:szCs w:val="24"/>
                <w:lang w:eastAsia="hr-HR"/>
              </w:rPr>
              <w:t xml:space="preserve">, </w:t>
            </w:r>
            <w:r w:rsidRPr="000E0325">
              <w:rPr>
                <w:rFonts w:ascii="Times New Roman" w:eastAsia="Times New Roman" w:hAnsi="Times New Roman" w:cs="Times New Roman"/>
                <w:bCs/>
                <w:color w:val="FFFFFF" w:themeColor="background1"/>
                <w:sz w:val="24"/>
                <w:szCs w:val="24"/>
                <w:lang w:eastAsia="hr-HR"/>
              </w:rPr>
              <w:t>Škola narodnog zdravlja "Andrija Štampar",  Zagreb</w:t>
            </w: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4"/>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Sudjelovala sam u edukacijama preko Loomena (Škola za život) i ostvarila slijedeće značke:</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i/>
                <w:color w:val="FFFFFF" w:themeColor="background1"/>
                <w:sz w:val="24"/>
                <w:szCs w:val="24"/>
              </w:rPr>
              <w:lastRenderedPageBreak/>
              <w:t xml:space="preserve">Kurikulumsko planiranje poučavanja i pripremanje za sljedeću školsku godinu, </w:t>
            </w:r>
            <w:r w:rsidRPr="000E0325">
              <w:rPr>
                <w:rFonts w:ascii="Times New Roman" w:eastAsia="Times New Roman" w:hAnsi="Times New Roman" w:cs="Times New Roman"/>
                <w:color w:val="FFFFFF" w:themeColor="background1"/>
                <w:sz w:val="24"/>
                <w:szCs w:val="24"/>
              </w:rPr>
              <w:t>13.7.2020.</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i/>
                <w:color w:val="FFFFFF" w:themeColor="background1"/>
                <w:sz w:val="24"/>
                <w:szCs w:val="24"/>
              </w:rPr>
              <w:t>Istraživačko učenje</w:t>
            </w:r>
            <w:r w:rsidRPr="000E0325">
              <w:rPr>
                <w:rFonts w:ascii="Times New Roman" w:eastAsia="Times New Roman" w:hAnsi="Times New Roman" w:cs="Times New Roman"/>
                <w:color w:val="FFFFFF" w:themeColor="background1"/>
                <w:sz w:val="24"/>
                <w:szCs w:val="24"/>
              </w:rPr>
              <w:t>, 1.7.2020.</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i/>
                <w:color w:val="FFFFFF" w:themeColor="background1"/>
                <w:sz w:val="24"/>
                <w:szCs w:val="24"/>
              </w:rPr>
              <w:t>Digitalna tehnologija u učenju i poučavanju,</w:t>
            </w:r>
            <w:r w:rsidRPr="000E0325">
              <w:rPr>
                <w:rFonts w:ascii="Times New Roman" w:eastAsia="Times New Roman" w:hAnsi="Times New Roman" w:cs="Times New Roman"/>
                <w:color w:val="FFFFFF" w:themeColor="background1"/>
                <w:sz w:val="24"/>
                <w:szCs w:val="24"/>
              </w:rPr>
              <w:t xml:space="preserve"> 6.7.2020.</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i/>
                <w:color w:val="FFFFFF" w:themeColor="background1"/>
                <w:sz w:val="24"/>
                <w:szCs w:val="24"/>
              </w:rPr>
              <w:t>Dan sigurnijeg interneta</w:t>
            </w:r>
            <w:r w:rsidRPr="000E0325">
              <w:rPr>
                <w:rFonts w:ascii="Times New Roman" w:eastAsia="Times New Roman" w:hAnsi="Times New Roman" w:cs="Times New Roman"/>
                <w:color w:val="FFFFFF" w:themeColor="background1"/>
                <w:sz w:val="24"/>
                <w:szCs w:val="24"/>
              </w:rPr>
              <w:t xml:space="preserve"> 2020., 29.2.2020. </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i/>
                <w:color w:val="FFFFFF" w:themeColor="background1"/>
                <w:sz w:val="24"/>
                <w:szCs w:val="24"/>
              </w:rPr>
              <w:t>Vrednovanje kao dio kurikulumskoga kruga</w:t>
            </w:r>
            <w:r w:rsidRPr="000E0325">
              <w:rPr>
                <w:rFonts w:ascii="Times New Roman" w:eastAsia="Times New Roman" w:hAnsi="Times New Roman" w:cs="Times New Roman"/>
                <w:color w:val="FFFFFF" w:themeColor="background1"/>
                <w:sz w:val="24"/>
                <w:szCs w:val="24"/>
              </w:rPr>
              <w:t>, 9.3.2020.</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i/>
                <w:color w:val="FFFFFF" w:themeColor="background1"/>
                <w:sz w:val="24"/>
                <w:szCs w:val="24"/>
              </w:rPr>
              <w:t>Rješavanje problema</w:t>
            </w:r>
            <w:r w:rsidRPr="000E0325">
              <w:rPr>
                <w:rFonts w:ascii="Times New Roman" w:eastAsia="Times New Roman" w:hAnsi="Times New Roman" w:cs="Times New Roman"/>
                <w:color w:val="FFFFFF" w:themeColor="background1"/>
                <w:sz w:val="24"/>
                <w:szCs w:val="24"/>
              </w:rPr>
              <w:t xml:space="preserve">,. 31.12.2019. </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i/>
                <w:color w:val="FFFFFF" w:themeColor="background1"/>
                <w:sz w:val="24"/>
                <w:szCs w:val="24"/>
              </w:rPr>
              <w:t>Osnove rada u OneNote bilježnici</w:t>
            </w:r>
            <w:r w:rsidRPr="000E0325">
              <w:rPr>
                <w:rFonts w:ascii="Times New Roman" w:eastAsia="Times New Roman" w:hAnsi="Times New Roman" w:cs="Times New Roman"/>
                <w:color w:val="FFFFFF" w:themeColor="background1"/>
                <w:sz w:val="24"/>
                <w:szCs w:val="24"/>
              </w:rPr>
              <w:t xml:space="preserve">, 30.11.2019. </w:t>
            </w:r>
          </w:p>
          <w:p w:rsidR="00B271D2" w:rsidRPr="000E0325" w:rsidRDefault="00B271D2" w:rsidP="009D796E">
            <w:pPr>
              <w:pStyle w:val="ListParagraph"/>
              <w:spacing w:line="240" w:lineRule="auto"/>
              <w:ind w:left="1440"/>
              <w:rPr>
                <w:rFonts w:ascii="Times New Roman" w:eastAsia="Times New Roman" w:hAnsi="Times New Roman" w:cs="Times New Roman"/>
                <w:color w:val="FFFFFF" w:themeColor="background1"/>
                <w:sz w:val="24"/>
                <w:szCs w:val="24"/>
              </w:rPr>
            </w:pPr>
          </w:p>
          <w:p w:rsidR="00B271D2" w:rsidRPr="000E0325" w:rsidRDefault="00B271D2" w:rsidP="002C1608">
            <w:pPr>
              <w:pStyle w:val="ListParagraph"/>
              <w:numPr>
                <w:ilvl w:val="0"/>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color w:val="FFFFFF" w:themeColor="background1"/>
                <w:sz w:val="24"/>
                <w:szCs w:val="24"/>
              </w:rPr>
              <w:t>Sudjelovala sam na webinarima u aplikaciji za organizaciju edukacija EMA:</w:t>
            </w:r>
          </w:p>
          <w:p w:rsidR="00B271D2" w:rsidRPr="000E0325" w:rsidRDefault="005F0D3D" w:rsidP="002C1608">
            <w:pPr>
              <w:pStyle w:val="ListParagraph"/>
              <w:numPr>
                <w:ilvl w:val="1"/>
                <w:numId w:val="23"/>
              </w:numPr>
              <w:spacing w:after="0" w:line="240" w:lineRule="auto"/>
              <w:rPr>
                <w:rFonts w:ascii="Times New Roman" w:eastAsia="Times New Roman" w:hAnsi="Times New Roman" w:cs="Times New Roman"/>
                <w:b/>
                <w:i/>
                <w:color w:val="FFFFFF" w:themeColor="background1"/>
                <w:sz w:val="24"/>
                <w:szCs w:val="24"/>
              </w:rPr>
            </w:pPr>
            <w:hyperlink r:id="rId13" w:history="1">
              <w:r w:rsidR="00B271D2" w:rsidRPr="000E0325">
                <w:rPr>
                  <w:rFonts w:ascii="Times New Roman" w:eastAsia="Times New Roman" w:hAnsi="Times New Roman" w:cs="Times New Roman"/>
                  <w:i/>
                  <w:color w:val="FFFFFF" w:themeColor="background1"/>
                  <w:sz w:val="24"/>
                  <w:szCs w:val="24"/>
                </w:rPr>
                <w:t>Suvremeni i interaktivni alati i metode poučavanja - webinar edukacije učitelja u sklopu kurikularne reforme</w:t>
              </w:r>
            </w:hyperlink>
            <w:r w:rsidR="00B271D2" w:rsidRPr="000E0325">
              <w:rPr>
                <w:rFonts w:ascii="Times New Roman" w:eastAsia="Times New Roman" w:hAnsi="Times New Roman" w:cs="Times New Roman"/>
                <w:i/>
                <w:color w:val="FFFFFF" w:themeColor="background1"/>
                <w:sz w:val="24"/>
                <w:szCs w:val="24"/>
              </w:rPr>
              <w:t xml:space="preserve">, </w:t>
            </w:r>
            <w:r w:rsidR="00B271D2" w:rsidRPr="000E0325">
              <w:rPr>
                <w:rFonts w:ascii="Times New Roman" w:eastAsia="Times New Roman" w:hAnsi="Times New Roman" w:cs="Times New Roman"/>
                <w:color w:val="FFFFFF" w:themeColor="background1"/>
                <w:sz w:val="24"/>
                <w:szCs w:val="24"/>
              </w:rPr>
              <w:t>31.1.2020., MZO</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i/>
                <w:color w:val="FFFFFF" w:themeColor="background1"/>
                <w:sz w:val="24"/>
                <w:szCs w:val="24"/>
              </w:rPr>
            </w:pPr>
            <w:r w:rsidRPr="000E0325">
              <w:rPr>
                <w:rFonts w:ascii="Times New Roman" w:eastAsia="Times New Roman" w:hAnsi="Times New Roman" w:cs="Times New Roman"/>
                <w:i/>
                <w:color w:val="FFFFFF" w:themeColor="background1"/>
                <w:sz w:val="24"/>
                <w:szCs w:val="24"/>
              </w:rPr>
              <w:t xml:space="preserve">Intrinzična motivacija - webinar edukacije učitelja u sklopu kurikularne reforme, </w:t>
            </w:r>
            <w:r w:rsidRPr="000E0325">
              <w:rPr>
                <w:rFonts w:ascii="Times New Roman" w:eastAsia="Times New Roman" w:hAnsi="Times New Roman" w:cs="Times New Roman"/>
                <w:color w:val="FFFFFF" w:themeColor="background1"/>
                <w:sz w:val="24"/>
                <w:szCs w:val="24"/>
              </w:rPr>
              <w:t>31.1.2020., MZO</w:t>
            </w:r>
          </w:p>
          <w:p w:rsidR="00B271D2" w:rsidRPr="000E0325" w:rsidRDefault="005F0D3D" w:rsidP="002C1608">
            <w:pPr>
              <w:pStyle w:val="ListParagraph"/>
              <w:numPr>
                <w:ilvl w:val="1"/>
                <w:numId w:val="23"/>
              </w:numPr>
              <w:spacing w:after="0" w:line="240" w:lineRule="auto"/>
              <w:rPr>
                <w:rFonts w:ascii="Times New Roman" w:eastAsia="Times New Roman" w:hAnsi="Times New Roman" w:cs="Times New Roman"/>
                <w:i/>
                <w:color w:val="FFFFFF" w:themeColor="background1"/>
                <w:sz w:val="24"/>
                <w:szCs w:val="24"/>
              </w:rPr>
            </w:pPr>
            <w:hyperlink r:id="rId14" w:history="1">
              <w:r w:rsidR="00B271D2" w:rsidRPr="000E0325">
                <w:rPr>
                  <w:rFonts w:ascii="Times New Roman" w:eastAsia="Times New Roman" w:hAnsi="Times New Roman" w:cs="Times New Roman"/>
                  <w:i/>
                  <w:color w:val="FFFFFF" w:themeColor="background1"/>
                  <w:sz w:val="24"/>
                  <w:szCs w:val="24"/>
                </w:rPr>
                <w:t>Spremnost za polazak u školu – predvještine za čitanje i pisanje - webinar edukacije učitelja u sklopu kurikularne reforme</w:t>
              </w:r>
            </w:hyperlink>
            <w:r w:rsidR="00B271D2" w:rsidRPr="000E0325">
              <w:rPr>
                <w:rFonts w:ascii="Times New Roman" w:eastAsia="Times New Roman" w:hAnsi="Times New Roman" w:cs="Times New Roman"/>
                <w:i/>
                <w:color w:val="FFFFFF" w:themeColor="background1"/>
                <w:sz w:val="24"/>
                <w:szCs w:val="24"/>
              </w:rPr>
              <w:t xml:space="preserve">, </w:t>
            </w:r>
            <w:r w:rsidR="00B271D2" w:rsidRPr="000E0325">
              <w:rPr>
                <w:rFonts w:ascii="Times New Roman" w:eastAsia="Times New Roman" w:hAnsi="Times New Roman" w:cs="Times New Roman"/>
                <w:color w:val="FFFFFF" w:themeColor="background1"/>
                <w:sz w:val="24"/>
                <w:szCs w:val="24"/>
              </w:rPr>
              <w:t>30.1.2020., MZO</w:t>
            </w:r>
          </w:p>
          <w:p w:rsidR="00B271D2" w:rsidRPr="000E0325" w:rsidRDefault="005F0D3D" w:rsidP="002C1608">
            <w:pPr>
              <w:pStyle w:val="ListParagraph"/>
              <w:numPr>
                <w:ilvl w:val="1"/>
                <w:numId w:val="23"/>
              </w:numPr>
              <w:spacing w:after="0" w:line="240" w:lineRule="auto"/>
              <w:rPr>
                <w:rFonts w:ascii="Times New Roman" w:eastAsia="Times New Roman" w:hAnsi="Times New Roman" w:cs="Times New Roman"/>
                <w:i/>
                <w:color w:val="FFFFFF" w:themeColor="background1"/>
                <w:sz w:val="24"/>
                <w:szCs w:val="24"/>
              </w:rPr>
            </w:pPr>
            <w:hyperlink r:id="rId15" w:history="1">
              <w:r w:rsidR="00B271D2" w:rsidRPr="000E0325">
                <w:rPr>
                  <w:rFonts w:ascii="Times New Roman" w:eastAsia="Times New Roman" w:hAnsi="Times New Roman" w:cs="Times New Roman"/>
                  <w:i/>
                  <w:color w:val="FFFFFF" w:themeColor="background1"/>
                  <w:sz w:val="24"/>
                  <w:szCs w:val="24"/>
                </w:rPr>
                <w:t>OŠ Bartula Kašića - e-Škole: Putevima digitalnih kompetencija</w:t>
              </w:r>
            </w:hyperlink>
            <w:r w:rsidR="00B271D2" w:rsidRPr="000E0325">
              <w:rPr>
                <w:rFonts w:ascii="Times New Roman" w:eastAsia="Times New Roman" w:hAnsi="Times New Roman" w:cs="Times New Roman"/>
                <w:i/>
                <w:color w:val="FFFFFF" w:themeColor="background1"/>
                <w:sz w:val="24"/>
                <w:szCs w:val="24"/>
              </w:rPr>
              <w:t xml:space="preserve">, </w:t>
            </w:r>
            <w:r w:rsidR="00B271D2" w:rsidRPr="000E0325">
              <w:rPr>
                <w:rFonts w:ascii="Times New Roman" w:eastAsia="Times New Roman" w:hAnsi="Times New Roman" w:cs="Times New Roman"/>
                <w:color w:val="FFFFFF" w:themeColor="background1"/>
                <w:sz w:val="24"/>
                <w:szCs w:val="24"/>
              </w:rPr>
              <w:t>27.1.2020. , Carnet</w:t>
            </w:r>
          </w:p>
          <w:p w:rsidR="00B271D2" w:rsidRPr="000E0325" w:rsidRDefault="005F0D3D" w:rsidP="002C1608">
            <w:pPr>
              <w:pStyle w:val="ListParagraph"/>
              <w:numPr>
                <w:ilvl w:val="1"/>
                <w:numId w:val="23"/>
              </w:numPr>
              <w:spacing w:after="0" w:line="240" w:lineRule="auto"/>
              <w:rPr>
                <w:rFonts w:ascii="Times New Roman" w:eastAsia="Times New Roman" w:hAnsi="Times New Roman" w:cs="Times New Roman"/>
                <w:i/>
                <w:color w:val="FFFFFF" w:themeColor="background1"/>
                <w:sz w:val="24"/>
                <w:szCs w:val="24"/>
              </w:rPr>
            </w:pPr>
            <w:hyperlink r:id="rId16" w:history="1">
              <w:r w:rsidR="00B271D2" w:rsidRPr="000E0325">
                <w:rPr>
                  <w:rFonts w:ascii="Times New Roman" w:eastAsia="Times New Roman" w:hAnsi="Times New Roman" w:cs="Times New Roman"/>
                  <w:i/>
                  <w:color w:val="FFFFFF" w:themeColor="background1"/>
                  <w:sz w:val="24"/>
                  <w:szCs w:val="24"/>
                </w:rPr>
                <w:t>Predstavljanje cjelogodišnjeg projekta i izbornog predmeta Kreativno čitanje i pisanje u Prvoj riječkoj hrvatskoj gimnaziji koji se provodi uz financijsku potporu Grada Rijeke - webinar edukacije učitelja u sklopu kurikularne reforme</w:t>
              </w:r>
            </w:hyperlink>
            <w:r w:rsidR="00B271D2" w:rsidRPr="000E0325">
              <w:rPr>
                <w:rFonts w:ascii="Times New Roman" w:eastAsia="Times New Roman" w:hAnsi="Times New Roman" w:cs="Times New Roman"/>
                <w:i/>
                <w:color w:val="FFFFFF" w:themeColor="background1"/>
                <w:sz w:val="24"/>
                <w:szCs w:val="24"/>
              </w:rPr>
              <w:t xml:space="preserve">, </w:t>
            </w:r>
            <w:r w:rsidR="00B271D2" w:rsidRPr="000E0325">
              <w:rPr>
                <w:rFonts w:ascii="Times New Roman" w:eastAsia="Times New Roman" w:hAnsi="Times New Roman" w:cs="Times New Roman"/>
                <w:color w:val="FFFFFF" w:themeColor="background1"/>
                <w:sz w:val="24"/>
                <w:szCs w:val="24"/>
              </w:rPr>
              <w:t>24.1.2020., MZO</w:t>
            </w:r>
          </w:p>
          <w:p w:rsidR="00B271D2" w:rsidRPr="000E0325" w:rsidRDefault="00B271D2" w:rsidP="002C1608">
            <w:pPr>
              <w:pStyle w:val="ListParagraph"/>
              <w:numPr>
                <w:ilvl w:val="1"/>
                <w:numId w:val="23"/>
              </w:numPr>
              <w:spacing w:after="0" w:line="240" w:lineRule="auto"/>
              <w:rPr>
                <w:rFonts w:ascii="Times New Roman" w:eastAsia="Times New Roman" w:hAnsi="Times New Roman" w:cs="Times New Roman"/>
                <w:i/>
                <w:color w:val="FFFFFF" w:themeColor="background1"/>
                <w:sz w:val="24"/>
                <w:szCs w:val="24"/>
              </w:rPr>
            </w:pPr>
            <w:r w:rsidRPr="000E0325">
              <w:rPr>
                <w:rFonts w:ascii="Times New Roman" w:eastAsia="Times New Roman" w:hAnsi="Times New Roman" w:cs="Times New Roman"/>
                <w:i/>
                <w:color w:val="FFFFFF" w:themeColor="background1"/>
                <w:sz w:val="24"/>
                <w:szCs w:val="24"/>
              </w:rPr>
              <w:t xml:space="preserve">Prvi savjetnički posjet osnovnim i srednjim školama, </w:t>
            </w:r>
            <w:r w:rsidRPr="000E0325">
              <w:rPr>
                <w:rFonts w:ascii="Times New Roman" w:eastAsia="Times New Roman" w:hAnsi="Times New Roman" w:cs="Times New Roman"/>
                <w:color w:val="FFFFFF" w:themeColor="background1"/>
                <w:sz w:val="24"/>
                <w:szCs w:val="24"/>
              </w:rPr>
              <w:t>18.10.2020., MZO</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rPr>
            </w:pPr>
          </w:p>
          <w:p w:rsidR="00B271D2" w:rsidRPr="000E0325" w:rsidRDefault="00B271D2" w:rsidP="002C1608">
            <w:pPr>
              <w:pStyle w:val="ListParagraph"/>
              <w:numPr>
                <w:ilvl w:val="0"/>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color w:val="FFFFFF" w:themeColor="background1"/>
                <w:sz w:val="24"/>
                <w:szCs w:val="24"/>
              </w:rPr>
              <w:t>Završila sam online edukaciju o telefonskom savjetovanju volontera Mreže telefona za psihološku pomoć, 21. – 23. 4. 2020. , HPK-HPD</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rPr>
            </w:pPr>
          </w:p>
          <w:p w:rsidR="00B271D2" w:rsidRPr="000E0325" w:rsidRDefault="00B271D2" w:rsidP="002C1608">
            <w:pPr>
              <w:pStyle w:val="ListParagraph"/>
              <w:numPr>
                <w:ilvl w:val="0"/>
                <w:numId w:val="23"/>
              </w:numPr>
              <w:spacing w:after="0"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color w:val="FFFFFF" w:themeColor="background1"/>
                <w:sz w:val="24"/>
                <w:szCs w:val="24"/>
              </w:rPr>
              <w:t>Sudjelovala sam na webinarima u organizaciji Child Protection Hub for South East Europe:</w:t>
            </w:r>
          </w:p>
          <w:p w:rsidR="00B271D2" w:rsidRPr="000E0325" w:rsidRDefault="00B271D2" w:rsidP="009D796E">
            <w:pPr>
              <w:pStyle w:val="ListParagraph"/>
              <w:rPr>
                <w:rFonts w:ascii="Times New Roman" w:eastAsia="Times New Roman" w:hAnsi="Times New Roman" w:cs="Times New Roman"/>
                <w:i/>
                <w:color w:val="FFFFFF" w:themeColor="background1"/>
                <w:sz w:val="24"/>
                <w:szCs w:val="24"/>
              </w:rPr>
            </w:pPr>
          </w:p>
          <w:p w:rsidR="00B271D2" w:rsidRPr="000E0325" w:rsidRDefault="00B271D2" w:rsidP="009D796E">
            <w:pPr>
              <w:pStyle w:val="ListParagraph"/>
              <w:spacing w:line="240" w:lineRule="auto"/>
              <w:rPr>
                <w:rFonts w:ascii="Times New Roman" w:eastAsia="Times New Roman" w:hAnsi="Times New Roman" w:cs="Times New Roman"/>
                <w:i/>
                <w:color w:val="FFFFFF" w:themeColor="background1"/>
                <w:sz w:val="24"/>
                <w:szCs w:val="24"/>
              </w:rPr>
            </w:pPr>
            <w:r w:rsidRPr="000E0325">
              <w:rPr>
                <w:rFonts w:ascii="Times New Roman" w:eastAsia="Times New Roman" w:hAnsi="Times New Roman" w:cs="Times New Roman"/>
                <w:i/>
                <w:color w:val="FFFFFF" w:themeColor="background1"/>
                <w:sz w:val="24"/>
                <w:szCs w:val="24"/>
              </w:rPr>
              <w:lastRenderedPageBreak/>
              <w:t xml:space="preserve">- Savjetodavni razgovor i specifični tipovi poziva,  </w:t>
            </w:r>
            <w:r w:rsidRPr="000E0325">
              <w:rPr>
                <w:rFonts w:ascii="Times New Roman" w:eastAsia="Times New Roman" w:hAnsi="Times New Roman" w:cs="Times New Roman"/>
                <w:color w:val="FFFFFF" w:themeColor="background1"/>
                <w:sz w:val="24"/>
                <w:szCs w:val="24"/>
              </w:rPr>
              <w:t>24.3.2020</w:t>
            </w:r>
            <w:r w:rsidRPr="000E0325">
              <w:rPr>
                <w:rFonts w:ascii="Times New Roman" w:eastAsia="Times New Roman" w:hAnsi="Times New Roman" w:cs="Times New Roman"/>
                <w:i/>
                <w:color w:val="FFFFFF" w:themeColor="background1"/>
                <w:sz w:val="24"/>
                <w:szCs w:val="24"/>
              </w:rPr>
              <w:t>.</w:t>
            </w:r>
          </w:p>
          <w:p w:rsidR="00B271D2" w:rsidRPr="000E0325" w:rsidRDefault="00B271D2" w:rsidP="009D796E">
            <w:pPr>
              <w:pStyle w:val="ListParagraph"/>
              <w:spacing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i/>
                <w:color w:val="FFFFFF" w:themeColor="background1"/>
                <w:sz w:val="24"/>
                <w:szCs w:val="24"/>
              </w:rPr>
              <w:t xml:space="preserve">- Emocionalno teški i uznemirujući pozivi, </w:t>
            </w:r>
            <w:r w:rsidRPr="000E0325">
              <w:rPr>
                <w:rFonts w:ascii="Times New Roman" w:eastAsia="Times New Roman" w:hAnsi="Times New Roman" w:cs="Times New Roman"/>
                <w:color w:val="FFFFFF" w:themeColor="background1"/>
                <w:sz w:val="24"/>
                <w:szCs w:val="24"/>
              </w:rPr>
              <w:t>25.3.2020.</w:t>
            </w:r>
          </w:p>
          <w:p w:rsidR="00B271D2" w:rsidRPr="000E0325" w:rsidRDefault="00B271D2" w:rsidP="009D796E">
            <w:pPr>
              <w:pStyle w:val="ListParagraph"/>
              <w:spacing w:line="240" w:lineRule="auto"/>
              <w:rPr>
                <w:rFonts w:ascii="Times New Roman" w:eastAsia="Times New Roman" w:hAnsi="Times New Roman" w:cs="Times New Roman"/>
                <w:color w:val="FFFFFF" w:themeColor="background1"/>
                <w:sz w:val="24"/>
                <w:szCs w:val="24"/>
              </w:rPr>
            </w:pPr>
            <w:r w:rsidRPr="000E0325">
              <w:rPr>
                <w:rFonts w:ascii="Times New Roman" w:eastAsia="Times New Roman" w:hAnsi="Times New Roman" w:cs="Times New Roman"/>
                <w:color w:val="FFFFFF" w:themeColor="background1"/>
                <w:sz w:val="24"/>
                <w:szCs w:val="24"/>
              </w:rPr>
              <w:t xml:space="preserve">- </w:t>
            </w:r>
            <w:r w:rsidRPr="000E0325">
              <w:rPr>
                <w:rFonts w:ascii="Times New Roman" w:eastAsia="Times New Roman" w:hAnsi="Times New Roman" w:cs="Times New Roman"/>
                <w:i/>
                <w:color w:val="FFFFFF" w:themeColor="background1"/>
                <w:sz w:val="24"/>
                <w:szCs w:val="24"/>
              </w:rPr>
              <w:t>Elektroničko savjetovanje</w:t>
            </w:r>
            <w:r w:rsidRPr="000E0325">
              <w:rPr>
                <w:rFonts w:ascii="Times New Roman" w:eastAsia="Times New Roman" w:hAnsi="Times New Roman" w:cs="Times New Roman"/>
                <w:color w:val="FFFFFF" w:themeColor="background1"/>
                <w:sz w:val="24"/>
                <w:szCs w:val="24"/>
              </w:rPr>
              <w:t>, 26.3.2020.</w:t>
            </w:r>
          </w:p>
          <w:p w:rsidR="00B271D2" w:rsidRPr="000E0325" w:rsidRDefault="00B271D2" w:rsidP="009D796E">
            <w:pPr>
              <w:pStyle w:val="ListParagraph"/>
              <w:spacing w:line="240" w:lineRule="auto"/>
              <w:rPr>
                <w:rFonts w:ascii="Times New Roman" w:eastAsia="Times New Roman" w:hAnsi="Times New Roman" w:cs="Times New Roman"/>
                <w:color w:val="FFFFFF" w:themeColor="background1"/>
                <w:sz w:val="24"/>
                <w:szCs w:val="24"/>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Cs/>
                <w:color w:val="FFFFFF" w:themeColor="background1"/>
                <w:sz w:val="24"/>
                <w:szCs w:val="24"/>
                <w:lang w:eastAsia="hr-HR"/>
              </w:rPr>
              <w:t xml:space="preserve">Stručno usavršavanje učitelja (predavanja, savjetovanja…)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ind w:left="720"/>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Cs/>
                <w:color w:val="FFFFFF" w:themeColor="background1"/>
                <w:sz w:val="24"/>
                <w:szCs w:val="24"/>
                <w:lang w:eastAsia="hr-HR"/>
              </w:rPr>
              <w:t xml:space="preserve">Na UV održala sam slijedeća predavanja: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5"/>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Cs/>
                <w:i/>
                <w:color w:val="FFFFFF" w:themeColor="background1"/>
                <w:sz w:val="24"/>
                <w:szCs w:val="24"/>
                <w:lang w:eastAsia="hr-HR"/>
              </w:rPr>
              <w:t>Rad s darovitim učenicima</w:t>
            </w:r>
            <w:r w:rsidRPr="000E0325">
              <w:rPr>
                <w:rFonts w:ascii="Times New Roman" w:eastAsia="Times New Roman" w:hAnsi="Times New Roman" w:cs="Times New Roman"/>
                <w:bCs/>
                <w:color w:val="FFFFFF" w:themeColor="background1"/>
                <w:sz w:val="24"/>
                <w:szCs w:val="24"/>
                <w:lang w:eastAsia="hr-HR"/>
              </w:rPr>
              <w:t xml:space="preserve">, UV 3.1.2020.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6"/>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bCs/>
                <w:color w:val="FFFFFF" w:themeColor="background1"/>
                <w:sz w:val="24"/>
                <w:szCs w:val="24"/>
                <w:lang w:eastAsia="hr-HR"/>
              </w:rPr>
              <w:t xml:space="preserve">Na ŽSV stručnih suradnika psihologa održala sam predavanje: </w:t>
            </w:r>
            <w:r w:rsidRPr="000E0325">
              <w:rPr>
                <w:rFonts w:ascii="Times New Roman" w:eastAsia="Times New Roman" w:hAnsi="Times New Roman" w:cs="Times New Roman"/>
                <w:bCs/>
                <w:i/>
                <w:color w:val="FFFFFF" w:themeColor="background1"/>
                <w:sz w:val="24"/>
                <w:szCs w:val="24"/>
                <w:lang w:eastAsia="hr-HR"/>
              </w:rPr>
              <w:t>Skale za procjenu osobina darovitih učenika</w:t>
            </w:r>
            <w:r w:rsidRPr="000E0325">
              <w:rPr>
                <w:rFonts w:ascii="Times New Roman" w:eastAsia="Times New Roman" w:hAnsi="Times New Roman" w:cs="Times New Roman"/>
                <w:bCs/>
                <w:color w:val="FFFFFF" w:themeColor="background1"/>
                <w:sz w:val="24"/>
                <w:szCs w:val="24"/>
                <w:lang w:eastAsia="hr-HR"/>
              </w:rPr>
              <w:t xml:space="preserve"> – online 7.05.2020.</w:t>
            </w: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105</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200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12. Priprema i nazočnost sjednicama RV i UV</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18"/>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Nazočila sam svim sjednicama RV i UV</w:t>
            </w:r>
          </w:p>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100</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100</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13. Kulturna i javna djelatnost škole</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7"/>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lastRenderedPageBreak/>
              <w:t>Nazočila sam školskim priredbama uživo i virtualno</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19</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19</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ind w:left="62"/>
              <w:rPr>
                <w:rFonts w:ascii="Times New Roman" w:eastAsia="Times New Roman" w:hAnsi="Times New Roman" w:cs="Times New Roman"/>
                <w:color w:val="FFFFFF" w:themeColor="background1"/>
                <w:sz w:val="24"/>
                <w:szCs w:val="24"/>
                <w:lang w:eastAsia="hr-HR"/>
              </w:rPr>
            </w:pPr>
          </w:p>
          <w:p w:rsidR="00B271D2" w:rsidRPr="000E0325" w:rsidRDefault="00B271D2" w:rsidP="009D796E">
            <w:pPr>
              <w:suppressAutoHyphens/>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14. Ostali poslovi i zadaci – sudjelovanje u radu stručnog kolegija škole, mentorstvo psiholozima pripravnicima, mentorstvo studentima psihologije, rad u Povjerenstvu Ureda, poslovi vezani za početak i završetak šk. god., rad u povjerenstvu za prijem novih djelatnika, podrška učiteljima u provedbi kurikularne reforme i sl. </w:t>
            </w: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p>
          <w:p w:rsidR="00B271D2" w:rsidRPr="000E0325" w:rsidRDefault="00B271D2" w:rsidP="002C1608">
            <w:pPr>
              <w:numPr>
                <w:ilvl w:val="0"/>
                <w:numId w:val="38"/>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Tijekom šk.g. 2019./20. sudjelovala sam svaki tjedan u radu stručnog kolegija škole (stručni suradnici, ravnateljica, tajnica, knjigovođa)</w:t>
            </w:r>
          </w:p>
          <w:p w:rsidR="00B271D2" w:rsidRPr="000E0325" w:rsidRDefault="00B271D2" w:rsidP="002C1608">
            <w:pPr>
              <w:numPr>
                <w:ilvl w:val="0"/>
                <w:numId w:val="38"/>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Tijekom šk.g. 2019./20. sudjelovala sam 5 puta u radu Povjerenstva Ureda (15.12.2019., 5.3.2020., 15.5.2020., 19.6.2020. i 27.8.2020.).</w:t>
            </w:r>
          </w:p>
          <w:p w:rsidR="00B271D2" w:rsidRPr="000E0325" w:rsidRDefault="00B271D2" w:rsidP="002C1608">
            <w:pPr>
              <w:numPr>
                <w:ilvl w:val="0"/>
                <w:numId w:val="38"/>
              </w:numPr>
              <w:spacing w:after="0"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Do 10.12. 2019. bila sam mentor za polaganje stručnog ispita psihologu pripravniku Jani Ivanušić koja je u OŠ Bartula Kašića Zadar zaposlena kroz mjeru pripravništva (uz suglasnost MZO).</w:t>
            </w:r>
          </w:p>
          <w:p w:rsidR="00B271D2" w:rsidRPr="000E0325" w:rsidRDefault="00B271D2" w:rsidP="009D796E">
            <w:pPr>
              <w:pStyle w:val="ListParagraph"/>
              <w:spacing w:line="240" w:lineRule="auto"/>
              <w:ind w:left="1440"/>
              <w:rPr>
                <w:rFonts w:ascii="Times New Roman" w:eastAsia="Times New Roman" w:hAnsi="Times New Roman" w:cs="Times New Roman"/>
                <w:b/>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 xml:space="preserve"> </w:t>
            </w: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84</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p>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rFonts w:ascii="Times New Roman" w:eastAsia="Times New Roman" w:hAnsi="Times New Roman" w:cs="Times New Roman"/>
                <w:sz w:val="24"/>
                <w:szCs w:val="24"/>
                <w:lang w:eastAsia="hr-HR"/>
              </w:rPr>
              <w:t>84</w:t>
            </w:r>
          </w:p>
        </w:tc>
      </w:tr>
      <w:tr w:rsidR="00B271D2" w:rsidRPr="008E0243" w:rsidTr="000E0325">
        <w:trPr>
          <w:tblCellSpacing w:w="0" w:type="dxa"/>
        </w:trPr>
        <w:tc>
          <w:tcPr>
            <w:tcW w:w="9206" w:type="dxa"/>
            <w:tcBorders>
              <w:top w:val="outset" w:sz="6" w:space="0" w:color="000000"/>
              <w:left w:val="outset" w:sz="6" w:space="0" w:color="000000"/>
              <w:bottom w:val="outset" w:sz="6" w:space="0" w:color="000000"/>
              <w:right w:val="outset" w:sz="6" w:space="0" w:color="000000"/>
            </w:tcBorders>
            <w:shd w:val="clear" w:color="auto" w:fill="548DD4" w:themeFill="text2" w:themeFillTint="99"/>
            <w:hideMark/>
          </w:tcPr>
          <w:p w:rsidR="00B271D2" w:rsidRPr="000E0325" w:rsidRDefault="00B271D2" w:rsidP="009D796E">
            <w:pPr>
              <w:spacing w:line="240" w:lineRule="auto"/>
              <w:rPr>
                <w:rFonts w:ascii="Times New Roman" w:eastAsia="Times New Roman" w:hAnsi="Times New Roman" w:cs="Times New Roman"/>
                <w:color w:val="FFFFFF" w:themeColor="background1"/>
                <w:sz w:val="24"/>
                <w:szCs w:val="24"/>
                <w:lang w:eastAsia="hr-HR"/>
              </w:rPr>
            </w:pPr>
            <w:r w:rsidRPr="000E0325">
              <w:rPr>
                <w:rFonts w:ascii="Times New Roman" w:eastAsia="Times New Roman" w:hAnsi="Times New Roman" w:cs="Times New Roman"/>
                <w:color w:val="FFFFFF" w:themeColor="background1"/>
                <w:sz w:val="24"/>
                <w:szCs w:val="24"/>
                <w:lang w:eastAsia="hr-HR"/>
              </w:rPr>
              <w:t>Ukupno</w:t>
            </w:r>
          </w:p>
        </w:tc>
        <w:tc>
          <w:tcPr>
            <w:tcW w:w="1266"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b/>
              </w:rPr>
              <w:t>1752</w:t>
            </w:r>
          </w:p>
        </w:tc>
        <w:tc>
          <w:tcPr>
            <w:tcW w:w="1427" w:type="dxa"/>
            <w:tcBorders>
              <w:top w:val="outset" w:sz="6" w:space="0" w:color="000000"/>
              <w:left w:val="outset" w:sz="6" w:space="0" w:color="000000"/>
              <w:bottom w:val="outset" w:sz="6" w:space="0" w:color="000000"/>
              <w:right w:val="outset" w:sz="6" w:space="0" w:color="000000"/>
            </w:tcBorders>
            <w:hideMark/>
          </w:tcPr>
          <w:p w:rsidR="00B271D2" w:rsidRPr="008E0243" w:rsidRDefault="00B271D2" w:rsidP="009D796E">
            <w:pPr>
              <w:spacing w:line="240" w:lineRule="auto"/>
              <w:jc w:val="center"/>
              <w:rPr>
                <w:rFonts w:ascii="Times New Roman" w:eastAsia="Times New Roman" w:hAnsi="Times New Roman" w:cs="Times New Roman"/>
                <w:sz w:val="24"/>
                <w:szCs w:val="24"/>
                <w:lang w:eastAsia="hr-HR"/>
              </w:rPr>
            </w:pPr>
            <w:r w:rsidRPr="008E0243">
              <w:rPr>
                <w:b/>
              </w:rPr>
              <w:t>1752</w:t>
            </w:r>
          </w:p>
        </w:tc>
      </w:tr>
    </w:tbl>
    <w:p w:rsidR="00B271D2" w:rsidRPr="008E0243" w:rsidRDefault="00B271D2" w:rsidP="00B271D2">
      <w:pPr>
        <w:spacing w:line="240" w:lineRule="auto"/>
        <w:rPr>
          <w:sz w:val="24"/>
          <w:szCs w:val="24"/>
        </w:rPr>
      </w:pPr>
    </w:p>
    <w:p w:rsidR="001C6BF8" w:rsidRDefault="001C6BF8" w:rsidP="00B271D2">
      <w:pPr>
        <w:rPr>
          <w:rFonts w:cstheme="minorHAnsi"/>
          <w:b/>
          <w:bCs/>
          <w:sz w:val="28"/>
          <w:szCs w:val="28"/>
        </w:rPr>
      </w:pPr>
    </w:p>
    <w:p w:rsidR="001C6BF8" w:rsidRDefault="001C6BF8" w:rsidP="00D0134E">
      <w:pPr>
        <w:spacing w:after="0" w:line="240" w:lineRule="auto"/>
        <w:rPr>
          <w:rFonts w:eastAsia="Times New Roman" w:cstheme="minorHAnsi"/>
          <w:b/>
          <w:sz w:val="28"/>
          <w:szCs w:val="28"/>
        </w:rPr>
      </w:pPr>
    </w:p>
    <w:p w:rsidR="000E0325" w:rsidRDefault="000E0325">
      <w:pPr>
        <w:rPr>
          <w:rFonts w:eastAsia="Times New Roman" w:cstheme="minorHAnsi"/>
          <w:b/>
          <w:sz w:val="28"/>
          <w:szCs w:val="28"/>
        </w:rPr>
      </w:pPr>
      <w:r>
        <w:rPr>
          <w:rFonts w:eastAsia="Times New Roman" w:cstheme="minorHAnsi"/>
          <w:b/>
          <w:sz w:val="28"/>
          <w:szCs w:val="28"/>
        </w:rPr>
        <w:br w:type="page"/>
      </w:r>
    </w:p>
    <w:p w:rsidR="00D0134E" w:rsidRPr="000E0325" w:rsidRDefault="00D0134E" w:rsidP="001C6BF8">
      <w:pPr>
        <w:spacing w:after="0" w:line="240" w:lineRule="auto"/>
        <w:jc w:val="center"/>
        <w:rPr>
          <w:rFonts w:eastAsia="Times New Roman" w:cstheme="minorHAnsi"/>
          <w:b/>
          <w:color w:val="1F497D" w:themeColor="text2"/>
          <w:sz w:val="28"/>
          <w:szCs w:val="28"/>
        </w:rPr>
      </w:pPr>
      <w:r w:rsidRPr="000E0325">
        <w:rPr>
          <w:rFonts w:eastAsia="Times New Roman" w:cstheme="minorHAnsi"/>
          <w:b/>
          <w:color w:val="1F497D" w:themeColor="text2"/>
          <w:sz w:val="28"/>
          <w:szCs w:val="28"/>
        </w:rPr>
        <w:lastRenderedPageBreak/>
        <w:t>IZVJEŠĆE O RADU ZA ŠK.</w:t>
      </w:r>
      <w:r w:rsidR="001C2986" w:rsidRPr="000E0325">
        <w:rPr>
          <w:rFonts w:eastAsia="Times New Roman" w:cstheme="minorHAnsi"/>
          <w:b/>
          <w:color w:val="1F497D" w:themeColor="text2"/>
          <w:sz w:val="28"/>
          <w:szCs w:val="28"/>
        </w:rPr>
        <w:t xml:space="preserve"> </w:t>
      </w:r>
      <w:r w:rsidRPr="000E0325">
        <w:rPr>
          <w:rFonts w:eastAsia="Times New Roman" w:cstheme="minorHAnsi"/>
          <w:b/>
          <w:color w:val="1F497D" w:themeColor="text2"/>
          <w:sz w:val="28"/>
          <w:szCs w:val="28"/>
        </w:rPr>
        <w:t xml:space="preserve">G. </w:t>
      </w:r>
      <w:r w:rsidR="001C2986" w:rsidRPr="000E0325">
        <w:rPr>
          <w:rFonts w:eastAsia="Times New Roman" w:cstheme="minorHAnsi"/>
          <w:b/>
          <w:color w:val="1F497D" w:themeColor="text2"/>
          <w:sz w:val="28"/>
          <w:szCs w:val="28"/>
        </w:rPr>
        <w:t>201</w:t>
      </w:r>
      <w:r w:rsidR="00B271D2" w:rsidRPr="000E0325">
        <w:rPr>
          <w:rFonts w:eastAsia="Times New Roman" w:cstheme="minorHAnsi"/>
          <w:b/>
          <w:color w:val="1F497D" w:themeColor="text2"/>
          <w:sz w:val="28"/>
          <w:szCs w:val="28"/>
        </w:rPr>
        <w:t>9</w:t>
      </w:r>
      <w:r w:rsidR="001C2986" w:rsidRPr="000E0325">
        <w:rPr>
          <w:rFonts w:eastAsia="Times New Roman" w:cstheme="minorHAnsi"/>
          <w:b/>
          <w:color w:val="1F497D" w:themeColor="text2"/>
          <w:sz w:val="28"/>
          <w:szCs w:val="28"/>
        </w:rPr>
        <w:t>./</w:t>
      </w:r>
      <w:r w:rsidR="00B271D2" w:rsidRPr="000E0325">
        <w:rPr>
          <w:rFonts w:eastAsia="Times New Roman" w:cstheme="minorHAnsi"/>
          <w:b/>
          <w:color w:val="1F497D" w:themeColor="text2"/>
          <w:sz w:val="28"/>
          <w:szCs w:val="28"/>
        </w:rPr>
        <w:t>20</w:t>
      </w:r>
      <w:r w:rsidRPr="000E0325">
        <w:rPr>
          <w:rFonts w:eastAsia="Times New Roman" w:cstheme="minorHAnsi"/>
          <w:b/>
          <w:color w:val="1F497D" w:themeColor="text2"/>
          <w:sz w:val="28"/>
          <w:szCs w:val="28"/>
        </w:rPr>
        <w:t>.</w:t>
      </w:r>
    </w:p>
    <w:p w:rsidR="00D0134E" w:rsidRPr="000E0325" w:rsidRDefault="00D0134E" w:rsidP="001C6BF8">
      <w:pPr>
        <w:spacing w:after="0" w:line="240" w:lineRule="auto"/>
        <w:jc w:val="center"/>
        <w:rPr>
          <w:rFonts w:eastAsia="Times New Roman" w:cstheme="minorHAnsi"/>
          <w:b/>
          <w:color w:val="1F497D" w:themeColor="text2"/>
          <w:sz w:val="28"/>
          <w:szCs w:val="28"/>
        </w:rPr>
      </w:pPr>
      <w:r w:rsidRPr="000E0325">
        <w:rPr>
          <w:rFonts w:eastAsia="Times New Roman" w:cstheme="minorHAnsi"/>
          <w:b/>
          <w:color w:val="1F497D" w:themeColor="text2"/>
          <w:sz w:val="28"/>
          <w:szCs w:val="28"/>
        </w:rPr>
        <w:t>STRUČNI SURADNIK DEFEKTOLOG SOCIJALNI PEDAGOG</w:t>
      </w:r>
      <w:r w:rsidR="00DC6B35" w:rsidRPr="000E0325">
        <w:rPr>
          <w:rFonts w:eastAsia="Times New Roman" w:cstheme="minorHAnsi"/>
          <w:b/>
          <w:color w:val="1F497D" w:themeColor="text2"/>
          <w:sz w:val="28"/>
          <w:szCs w:val="28"/>
        </w:rPr>
        <w:t xml:space="preserve"> – Nada Meštrović</w:t>
      </w:r>
    </w:p>
    <w:p w:rsidR="000E0325" w:rsidRDefault="000E0325" w:rsidP="009D796E">
      <w:pPr>
        <w:spacing w:after="0" w:line="240" w:lineRule="auto"/>
        <w:rPr>
          <w:rFonts w:ascii="Times New Roman" w:eastAsia="Times New Roman" w:hAnsi="Times New Roman" w:cs="Times New Roman"/>
          <w:sz w:val="24"/>
          <w:szCs w:val="24"/>
        </w:rPr>
      </w:pPr>
    </w:p>
    <w:p w:rsidR="009D796E" w:rsidRPr="000E0325" w:rsidRDefault="009D796E" w:rsidP="000E0325">
      <w:pPr>
        <w:spacing w:after="0" w:line="240" w:lineRule="auto"/>
        <w:jc w:val="both"/>
        <w:rPr>
          <w:rFonts w:eastAsia="Times New Roman" w:cstheme="minorHAnsi"/>
          <w:sz w:val="24"/>
          <w:szCs w:val="24"/>
        </w:rPr>
      </w:pPr>
      <w:r w:rsidRPr="000E0325">
        <w:rPr>
          <w:rFonts w:eastAsia="Times New Roman" w:cstheme="minorHAnsi"/>
          <w:sz w:val="24"/>
          <w:szCs w:val="24"/>
        </w:rPr>
        <w:t xml:space="preserve">Izvješće o radu temelji se na  </w:t>
      </w:r>
      <w:r w:rsidRPr="000E0325">
        <w:rPr>
          <w:rFonts w:eastAsia="Times New Roman" w:cstheme="minorHAnsi"/>
          <w:b/>
          <w:sz w:val="24"/>
          <w:szCs w:val="24"/>
        </w:rPr>
        <w:t>Programu rada stručnog suradnika defektologa za šk.g. 2019./20</w:t>
      </w:r>
      <w:r w:rsidRPr="000E0325">
        <w:rPr>
          <w:rFonts w:eastAsia="Times New Roman" w:cstheme="minorHAnsi"/>
          <w:sz w:val="24"/>
          <w:szCs w:val="24"/>
        </w:rPr>
        <w:t>.</w:t>
      </w:r>
    </w:p>
    <w:p w:rsidR="009D796E" w:rsidRPr="000E0325" w:rsidRDefault="009D796E" w:rsidP="000E0325">
      <w:pPr>
        <w:spacing w:after="0" w:line="240" w:lineRule="auto"/>
        <w:jc w:val="both"/>
        <w:rPr>
          <w:rFonts w:eastAsia="Times New Roman" w:cstheme="minorHAnsi"/>
          <w:sz w:val="24"/>
          <w:szCs w:val="24"/>
        </w:rPr>
      </w:pPr>
      <w:r w:rsidRPr="000E0325">
        <w:rPr>
          <w:rFonts w:eastAsia="Times New Roman" w:cstheme="minorHAnsi"/>
          <w:sz w:val="24"/>
          <w:szCs w:val="24"/>
        </w:rPr>
        <w:t xml:space="preserve"> – ostvareni  poslovi i radni zadaci. </w:t>
      </w:r>
    </w:p>
    <w:p w:rsidR="009D796E" w:rsidRPr="000E0325" w:rsidRDefault="009D796E" w:rsidP="000E0325">
      <w:pPr>
        <w:spacing w:after="0" w:line="240" w:lineRule="auto"/>
        <w:jc w:val="both"/>
        <w:rPr>
          <w:rFonts w:eastAsia="Times New Roman" w:cstheme="minorHAnsi"/>
          <w:b/>
          <w:sz w:val="24"/>
          <w:szCs w:val="24"/>
        </w:rPr>
      </w:pPr>
      <w:r w:rsidRPr="000E0325">
        <w:rPr>
          <w:rFonts w:eastAsia="Times New Roman" w:cstheme="minorHAnsi"/>
          <w:sz w:val="24"/>
          <w:szCs w:val="24"/>
        </w:rPr>
        <w:t xml:space="preserve">Poslovi i radni zadaci  su svrstani u 5 velikih područja, a pri realizaciji aktivnosti i zadataka pridržavala sam se osnovne strukture tjednih sati po područjima rada, a na osnovu </w:t>
      </w:r>
      <w:r w:rsidRPr="000E0325">
        <w:rPr>
          <w:rFonts w:eastAsia="Times New Roman" w:cstheme="minorHAnsi"/>
          <w:color w:val="000000" w:themeColor="text1"/>
          <w:sz w:val="24"/>
          <w:szCs w:val="24"/>
        </w:rPr>
        <w:t>zaduženja stručnog</w:t>
      </w:r>
      <w:r w:rsidRPr="000E0325">
        <w:rPr>
          <w:rFonts w:eastAsia="Times New Roman" w:cstheme="minorHAnsi"/>
          <w:sz w:val="24"/>
          <w:szCs w:val="24"/>
        </w:rPr>
        <w:t xml:space="preserve"> suradnika  defektologa. Godišnji plan  je realiziran na bazi  </w:t>
      </w:r>
      <w:r w:rsidRPr="000E0325">
        <w:rPr>
          <w:rFonts w:eastAsia="Times New Roman" w:cstheme="minorHAnsi"/>
          <w:b/>
          <w:sz w:val="24"/>
          <w:szCs w:val="24"/>
        </w:rPr>
        <w:t xml:space="preserve">219 </w:t>
      </w:r>
      <w:r w:rsidRPr="000E0325">
        <w:rPr>
          <w:rFonts w:eastAsia="Times New Roman" w:cstheme="minorHAnsi"/>
          <w:sz w:val="24"/>
          <w:szCs w:val="24"/>
        </w:rPr>
        <w:t>radna dana/</w:t>
      </w:r>
      <w:r w:rsidRPr="000E0325">
        <w:rPr>
          <w:rFonts w:eastAsia="Times New Roman" w:cstheme="minorHAnsi"/>
          <w:b/>
          <w:sz w:val="24"/>
          <w:szCs w:val="24"/>
        </w:rPr>
        <w:t>1752 sata</w:t>
      </w:r>
    </w:p>
    <w:p w:rsidR="009D796E" w:rsidRPr="009D796E" w:rsidRDefault="009D796E" w:rsidP="009D796E">
      <w:pPr>
        <w:spacing w:after="0" w:line="240" w:lineRule="auto"/>
        <w:rPr>
          <w:rFonts w:ascii="Times New Roman" w:eastAsia="Times New Roman" w:hAnsi="Times New Roman" w:cs="Times New Roman"/>
          <w:b/>
          <w:color w:val="0033CC"/>
          <w:sz w:val="24"/>
          <w:szCs w:val="24"/>
        </w:rPr>
      </w:pPr>
    </w:p>
    <w:tbl>
      <w:tblPr>
        <w:tblStyle w:val="TableGrid"/>
        <w:tblW w:w="10777"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8225"/>
        <w:gridCol w:w="1701"/>
      </w:tblGrid>
      <w:tr w:rsidR="009D796E" w:rsidRPr="009D796E" w:rsidTr="000E0325">
        <w:tc>
          <w:tcPr>
            <w:tcW w:w="851" w:type="dxa"/>
            <w:shd w:val="clear" w:color="auto" w:fill="4F81BD" w:themeFill="accent1"/>
          </w:tcPr>
          <w:p w:rsidR="009D796E" w:rsidRPr="000E0325" w:rsidRDefault="009D796E" w:rsidP="009D796E">
            <w:pPr>
              <w:ind w:left="391" w:firstLine="249"/>
              <w:jc w:val="center"/>
              <w:rPr>
                <w:rFonts w:ascii="Times New Roman" w:eastAsia="Times New Roman" w:hAnsi="Times New Roman" w:cs="Times New Roman"/>
                <w:b/>
                <w:bCs/>
                <w:color w:val="FFFFFF" w:themeColor="background1"/>
                <w:sz w:val="24"/>
                <w:szCs w:val="24"/>
              </w:rPr>
            </w:pPr>
          </w:p>
        </w:tc>
        <w:tc>
          <w:tcPr>
            <w:tcW w:w="8225" w:type="dxa"/>
            <w:shd w:val="clear" w:color="auto" w:fill="4F81BD" w:themeFill="accent1"/>
          </w:tcPr>
          <w:p w:rsidR="009D796E" w:rsidRPr="000E0325" w:rsidRDefault="009D796E" w:rsidP="009D796E">
            <w:pPr>
              <w:ind w:left="391" w:firstLine="249"/>
              <w:jc w:val="center"/>
              <w:rPr>
                <w:rFonts w:eastAsia="Times New Roman" w:cstheme="minorHAnsi"/>
                <w:b/>
                <w:bCs/>
                <w:color w:val="FFFFFF" w:themeColor="background1"/>
                <w:sz w:val="24"/>
                <w:szCs w:val="24"/>
              </w:rPr>
            </w:pPr>
            <w:r w:rsidRPr="000E0325">
              <w:rPr>
                <w:rFonts w:eastAsia="Times New Roman" w:cstheme="minorHAnsi"/>
                <w:b/>
                <w:bCs/>
                <w:color w:val="FFFFFF" w:themeColor="background1"/>
                <w:sz w:val="24"/>
                <w:szCs w:val="24"/>
              </w:rPr>
              <w:t>Poslovi i radni zadaci tijekom školske godine</w:t>
            </w:r>
          </w:p>
          <w:p w:rsidR="009D796E" w:rsidRPr="000E0325" w:rsidRDefault="009D796E" w:rsidP="009D796E">
            <w:pPr>
              <w:ind w:left="391" w:firstLine="249"/>
              <w:rPr>
                <w:rFonts w:eastAsia="Times New Roman" w:cstheme="minorHAnsi"/>
                <w:b/>
                <w:color w:val="FFFFFF" w:themeColor="background1"/>
                <w:sz w:val="24"/>
                <w:szCs w:val="24"/>
              </w:rPr>
            </w:pPr>
          </w:p>
        </w:tc>
        <w:tc>
          <w:tcPr>
            <w:tcW w:w="1701" w:type="dxa"/>
            <w:shd w:val="clear" w:color="auto" w:fill="4F81BD" w:themeFill="accent1"/>
          </w:tcPr>
          <w:p w:rsidR="009D796E" w:rsidRPr="000E0325" w:rsidRDefault="009D796E" w:rsidP="009D796E">
            <w:pPr>
              <w:jc w:val="center"/>
              <w:rPr>
                <w:rFonts w:eastAsia="Times New Roman" w:cstheme="minorHAnsi"/>
                <w:b/>
                <w:color w:val="000000" w:themeColor="text1"/>
                <w:sz w:val="20"/>
                <w:szCs w:val="20"/>
              </w:rPr>
            </w:pPr>
            <w:r w:rsidRPr="000E0325">
              <w:rPr>
                <w:rFonts w:eastAsia="Times New Roman" w:cstheme="minorHAnsi"/>
                <w:b/>
                <w:color w:val="FFFFFF" w:themeColor="background1"/>
                <w:sz w:val="20"/>
                <w:szCs w:val="20"/>
              </w:rPr>
              <w:t>SATI TJEDNO</w:t>
            </w:r>
          </w:p>
        </w:tc>
      </w:tr>
      <w:tr w:rsidR="009D796E" w:rsidRPr="009D796E" w:rsidTr="000E0325">
        <w:tc>
          <w:tcPr>
            <w:tcW w:w="851" w:type="dxa"/>
            <w:shd w:val="clear" w:color="auto" w:fill="4F81BD" w:themeFill="accent1"/>
          </w:tcPr>
          <w:p w:rsidR="009D796E" w:rsidRPr="000E0325" w:rsidRDefault="009D796E" w:rsidP="009D796E">
            <w:pPr>
              <w:rPr>
                <w:rFonts w:ascii="Times New Roman" w:eastAsia="Times New Roman" w:hAnsi="Times New Roman" w:cs="Times New Roman"/>
                <w:b/>
                <w:color w:val="FFFFFF" w:themeColor="background1"/>
                <w:sz w:val="24"/>
                <w:szCs w:val="24"/>
              </w:rPr>
            </w:pPr>
            <w:r w:rsidRPr="000E0325">
              <w:rPr>
                <w:rFonts w:ascii="Times New Roman" w:eastAsia="Times New Roman" w:hAnsi="Times New Roman" w:cs="Times New Roman"/>
                <w:b/>
                <w:color w:val="FFFFFF" w:themeColor="background1"/>
                <w:sz w:val="24"/>
                <w:szCs w:val="24"/>
              </w:rPr>
              <w:t>1.</w:t>
            </w:r>
          </w:p>
        </w:tc>
        <w:tc>
          <w:tcPr>
            <w:tcW w:w="8225"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PRIPREMANJE ŠKOLSKIH ODGOJNO-OBRAZOVNIH    PROGRAMA I NJIHOVE REALIZACIJE</w:t>
            </w:r>
          </w:p>
        </w:tc>
        <w:tc>
          <w:tcPr>
            <w:tcW w:w="1701" w:type="dxa"/>
          </w:tcPr>
          <w:p w:rsidR="009D796E" w:rsidRPr="000E0325" w:rsidRDefault="009D796E" w:rsidP="009D796E">
            <w:pPr>
              <w:jc w:val="center"/>
              <w:rPr>
                <w:rFonts w:eastAsia="Times New Roman" w:cstheme="minorHAnsi"/>
                <w:color w:val="000000" w:themeColor="text1"/>
                <w:sz w:val="20"/>
                <w:szCs w:val="20"/>
              </w:rPr>
            </w:pPr>
            <w:r w:rsidRPr="000E0325">
              <w:rPr>
                <w:rFonts w:eastAsia="Times New Roman" w:cstheme="minorHAnsi"/>
                <w:color w:val="000000" w:themeColor="text1"/>
                <w:sz w:val="20"/>
                <w:szCs w:val="20"/>
              </w:rPr>
              <w:t>3,5</w:t>
            </w:r>
          </w:p>
        </w:tc>
      </w:tr>
      <w:tr w:rsidR="009D796E" w:rsidRPr="009D796E" w:rsidTr="000E0325">
        <w:tc>
          <w:tcPr>
            <w:tcW w:w="851" w:type="dxa"/>
            <w:shd w:val="clear" w:color="auto" w:fill="4F81BD" w:themeFill="accent1"/>
          </w:tcPr>
          <w:p w:rsidR="009D796E" w:rsidRPr="000E0325" w:rsidRDefault="009D796E" w:rsidP="009D796E">
            <w:pPr>
              <w:ind w:left="459" w:hanging="459"/>
              <w:rPr>
                <w:rFonts w:ascii="Times New Roman" w:eastAsia="Times New Roman" w:hAnsi="Times New Roman" w:cs="Times New Roman"/>
                <w:b/>
                <w:color w:val="FFFFFF" w:themeColor="background1"/>
                <w:sz w:val="24"/>
                <w:szCs w:val="24"/>
              </w:rPr>
            </w:pPr>
            <w:r w:rsidRPr="000E0325">
              <w:rPr>
                <w:rFonts w:ascii="Times New Roman" w:eastAsia="Times New Roman" w:hAnsi="Times New Roman" w:cs="Times New Roman"/>
                <w:b/>
                <w:color w:val="FFFFFF" w:themeColor="background1"/>
                <w:sz w:val="24"/>
                <w:szCs w:val="24"/>
              </w:rPr>
              <w:t>2.</w:t>
            </w:r>
          </w:p>
        </w:tc>
        <w:tc>
          <w:tcPr>
            <w:tcW w:w="8225"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 xml:space="preserve"> NEPOSREDNI ODGOJNO-OBRAZOVNI RAD</w:t>
            </w:r>
          </w:p>
        </w:tc>
        <w:tc>
          <w:tcPr>
            <w:tcW w:w="1701" w:type="dxa"/>
          </w:tcPr>
          <w:p w:rsidR="009D796E" w:rsidRPr="000E0325" w:rsidRDefault="009D796E" w:rsidP="009D796E">
            <w:pPr>
              <w:jc w:val="center"/>
              <w:rPr>
                <w:rFonts w:eastAsia="Times New Roman" w:cstheme="minorHAnsi"/>
                <w:color w:val="000000" w:themeColor="text1"/>
                <w:sz w:val="20"/>
                <w:szCs w:val="20"/>
              </w:rPr>
            </w:pPr>
            <w:r w:rsidRPr="000E0325">
              <w:rPr>
                <w:rFonts w:eastAsia="Times New Roman" w:cstheme="minorHAnsi"/>
                <w:color w:val="000000" w:themeColor="text1"/>
                <w:sz w:val="20"/>
                <w:szCs w:val="20"/>
              </w:rPr>
              <w:t>25</w:t>
            </w:r>
          </w:p>
        </w:tc>
      </w:tr>
      <w:tr w:rsidR="009D796E" w:rsidRPr="009D796E" w:rsidTr="000E0325">
        <w:tc>
          <w:tcPr>
            <w:tcW w:w="851" w:type="dxa"/>
            <w:shd w:val="clear" w:color="auto" w:fill="4F81BD" w:themeFill="accent1"/>
          </w:tcPr>
          <w:p w:rsidR="009D796E" w:rsidRPr="000E0325" w:rsidRDefault="009D796E" w:rsidP="009D796E">
            <w:pPr>
              <w:tabs>
                <w:tab w:val="left" w:pos="1967"/>
                <w:tab w:val="left" w:pos="2109"/>
              </w:tabs>
              <w:ind w:left="-258" w:right="176" w:hanging="142"/>
              <w:rPr>
                <w:rFonts w:ascii="Times New Roman" w:eastAsia="Times New Roman" w:hAnsi="Times New Roman" w:cs="Times New Roman"/>
                <w:b/>
                <w:color w:val="FFFFFF" w:themeColor="background1"/>
                <w:sz w:val="24"/>
                <w:szCs w:val="24"/>
              </w:rPr>
            </w:pPr>
            <w:r w:rsidRPr="000E0325">
              <w:rPr>
                <w:rFonts w:ascii="Times New Roman" w:eastAsia="Times New Roman" w:hAnsi="Times New Roman" w:cs="Times New Roman"/>
                <w:b/>
                <w:color w:val="FFFFFF" w:themeColor="background1"/>
                <w:sz w:val="24"/>
                <w:szCs w:val="24"/>
              </w:rPr>
              <w:t>3.3  3.</w:t>
            </w:r>
          </w:p>
        </w:tc>
        <w:tc>
          <w:tcPr>
            <w:tcW w:w="8225" w:type="dxa"/>
            <w:shd w:val="clear" w:color="auto" w:fill="4F81BD" w:themeFill="accent1"/>
          </w:tcPr>
          <w:p w:rsidR="009D796E" w:rsidRPr="000E0325" w:rsidRDefault="009D796E" w:rsidP="009D796E">
            <w:pPr>
              <w:tabs>
                <w:tab w:val="left" w:pos="1967"/>
                <w:tab w:val="left" w:pos="2109"/>
              </w:tabs>
              <w:ind w:right="565"/>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VRJEDNOVANJE ODGOJNO -OBRAZOVNIH REZULTATA,   PROVOĐENJE STUDIJSKIH ANALIZA, ISTRAŽIVANJA I PROJEKATA</w:t>
            </w:r>
          </w:p>
        </w:tc>
        <w:tc>
          <w:tcPr>
            <w:tcW w:w="1701" w:type="dxa"/>
          </w:tcPr>
          <w:p w:rsidR="009D796E" w:rsidRPr="000E0325" w:rsidRDefault="009D796E" w:rsidP="009D796E">
            <w:pPr>
              <w:jc w:val="center"/>
              <w:rPr>
                <w:rFonts w:eastAsia="Times New Roman" w:cstheme="minorHAnsi"/>
                <w:color w:val="000000" w:themeColor="text1"/>
                <w:sz w:val="20"/>
                <w:szCs w:val="20"/>
              </w:rPr>
            </w:pPr>
            <w:r w:rsidRPr="000E0325">
              <w:rPr>
                <w:rFonts w:eastAsia="Times New Roman" w:cstheme="minorHAnsi"/>
                <w:color w:val="000000" w:themeColor="text1"/>
                <w:sz w:val="20"/>
                <w:szCs w:val="20"/>
              </w:rPr>
              <w:t>3,5</w:t>
            </w:r>
          </w:p>
        </w:tc>
      </w:tr>
      <w:tr w:rsidR="009D796E" w:rsidRPr="009D796E" w:rsidTr="000E0325">
        <w:tc>
          <w:tcPr>
            <w:tcW w:w="851" w:type="dxa"/>
            <w:shd w:val="clear" w:color="auto" w:fill="4F81BD" w:themeFill="accent1"/>
          </w:tcPr>
          <w:p w:rsidR="009D796E" w:rsidRPr="000E0325" w:rsidRDefault="009D796E" w:rsidP="009D796E">
            <w:pPr>
              <w:rPr>
                <w:rFonts w:ascii="Times New Roman" w:eastAsia="Times New Roman" w:hAnsi="Times New Roman" w:cs="Times New Roman"/>
                <w:b/>
                <w:color w:val="FFFFFF" w:themeColor="background1"/>
                <w:sz w:val="24"/>
                <w:szCs w:val="24"/>
              </w:rPr>
            </w:pPr>
            <w:r w:rsidRPr="000E0325">
              <w:rPr>
                <w:rFonts w:ascii="Times New Roman" w:eastAsia="Times New Roman" w:hAnsi="Times New Roman" w:cs="Times New Roman"/>
                <w:b/>
                <w:color w:val="FFFFFF" w:themeColor="background1"/>
                <w:sz w:val="24"/>
                <w:szCs w:val="24"/>
              </w:rPr>
              <w:t>4.</w:t>
            </w:r>
          </w:p>
        </w:tc>
        <w:tc>
          <w:tcPr>
            <w:tcW w:w="8225"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 xml:space="preserve"> STALNI STRUČNI RAZVOJ NOSITELJA ODGOJNO   -  OBRAZOVNE DJELATNOSTI U ŠKOLI</w:t>
            </w:r>
          </w:p>
        </w:tc>
        <w:tc>
          <w:tcPr>
            <w:tcW w:w="1701" w:type="dxa"/>
          </w:tcPr>
          <w:p w:rsidR="009D796E" w:rsidRPr="000E0325" w:rsidRDefault="009D796E" w:rsidP="009D796E">
            <w:pPr>
              <w:jc w:val="center"/>
              <w:rPr>
                <w:rFonts w:eastAsia="Times New Roman" w:cstheme="minorHAnsi"/>
                <w:color w:val="000000" w:themeColor="text1"/>
                <w:sz w:val="20"/>
                <w:szCs w:val="20"/>
              </w:rPr>
            </w:pPr>
            <w:r w:rsidRPr="000E0325">
              <w:rPr>
                <w:rFonts w:eastAsia="Times New Roman" w:cstheme="minorHAnsi"/>
                <w:color w:val="000000" w:themeColor="text1"/>
                <w:sz w:val="20"/>
                <w:szCs w:val="20"/>
              </w:rPr>
              <w:t>5</w:t>
            </w:r>
          </w:p>
        </w:tc>
      </w:tr>
      <w:tr w:rsidR="009D796E" w:rsidRPr="009D796E" w:rsidTr="000E0325">
        <w:tc>
          <w:tcPr>
            <w:tcW w:w="851" w:type="dxa"/>
            <w:shd w:val="clear" w:color="auto" w:fill="4F81BD" w:themeFill="accent1"/>
          </w:tcPr>
          <w:p w:rsidR="009D796E" w:rsidRPr="000E0325" w:rsidRDefault="009D796E" w:rsidP="009D796E">
            <w:pPr>
              <w:rPr>
                <w:rFonts w:ascii="Times New Roman" w:eastAsia="Times New Roman" w:hAnsi="Times New Roman" w:cs="Times New Roman"/>
                <w:b/>
                <w:color w:val="FFFFFF" w:themeColor="background1"/>
                <w:sz w:val="24"/>
                <w:szCs w:val="24"/>
              </w:rPr>
            </w:pPr>
            <w:r w:rsidRPr="000E0325">
              <w:rPr>
                <w:rFonts w:ascii="Times New Roman" w:eastAsia="Times New Roman" w:hAnsi="Times New Roman" w:cs="Times New Roman"/>
                <w:b/>
                <w:color w:val="FFFFFF" w:themeColor="background1"/>
                <w:sz w:val="24"/>
                <w:szCs w:val="24"/>
              </w:rPr>
              <w:t>5.</w:t>
            </w:r>
          </w:p>
        </w:tc>
        <w:tc>
          <w:tcPr>
            <w:tcW w:w="8225"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BIBLIOTEČNO-INFORMACIJSKA DJELATNOST I DOKUMENTACIJSKA DJELATNOST</w:t>
            </w:r>
          </w:p>
        </w:tc>
        <w:tc>
          <w:tcPr>
            <w:tcW w:w="1701" w:type="dxa"/>
          </w:tcPr>
          <w:p w:rsidR="009D796E" w:rsidRPr="000E0325" w:rsidRDefault="009D796E" w:rsidP="009D796E">
            <w:pPr>
              <w:jc w:val="center"/>
              <w:rPr>
                <w:rFonts w:eastAsia="Times New Roman" w:cstheme="minorHAnsi"/>
                <w:color w:val="000000" w:themeColor="text1"/>
                <w:sz w:val="20"/>
                <w:szCs w:val="20"/>
              </w:rPr>
            </w:pPr>
            <w:r w:rsidRPr="000E0325">
              <w:rPr>
                <w:rFonts w:eastAsia="Times New Roman" w:cstheme="minorHAnsi"/>
                <w:color w:val="000000" w:themeColor="text1"/>
                <w:sz w:val="20"/>
                <w:szCs w:val="20"/>
              </w:rPr>
              <w:t>3</w:t>
            </w:r>
          </w:p>
        </w:tc>
      </w:tr>
    </w:tbl>
    <w:p w:rsidR="009D796E" w:rsidRPr="009D796E" w:rsidRDefault="009D796E" w:rsidP="009D796E">
      <w:pPr>
        <w:spacing w:after="0" w:line="240" w:lineRule="auto"/>
        <w:jc w:val="center"/>
        <w:rPr>
          <w:rFonts w:ascii="Times New Roman" w:eastAsia="Times New Roman" w:hAnsi="Times New Roman" w:cs="Times New Roman"/>
          <w:b/>
          <w:color w:val="0033CC"/>
          <w:sz w:val="24"/>
          <w:szCs w:val="24"/>
        </w:rPr>
      </w:pPr>
    </w:p>
    <w:p w:rsidR="009D796E" w:rsidRPr="009D796E" w:rsidRDefault="009D796E" w:rsidP="009D796E">
      <w:pPr>
        <w:spacing w:after="0" w:line="240" w:lineRule="auto"/>
        <w:jc w:val="center"/>
        <w:rPr>
          <w:rFonts w:ascii="Times New Roman" w:eastAsia="Times New Roman" w:hAnsi="Times New Roman" w:cs="Times New Roman"/>
          <w:b/>
          <w:color w:val="0033CC"/>
          <w:sz w:val="24"/>
          <w:szCs w:val="24"/>
        </w:rPr>
      </w:pPr>
    </w:p>
    <w:p w:rsidR="009D796E" w:rsidRPr="004A382A" w:rsidRDefault="009D796E" w:rsidP="009D796E">
      <w:pPr>
        <w:spacing w:after="0" w:line="240" w:lineRule="auto"/>
        <w:jc w:val="both"/>
        <w:rPr>
          <w:rFonts w:eastAsia="Times New Roman" w:cstheme="minorHAnsi"/>
          <w:b/>
          <w:color w:val="1F497D" w:themeColor="text2"/>
          <w:sz w:val="24"/>
          <w:szCs w:val="24"/>
        </w:rPr>
      </w:pPr>
      <w:r w:rsidRPr="004A382A">
        <w:rPr>
          <w:rFonts w:eastAsia="Times New Roman" w:cstheme="minorHAnsi"/>
          <w:b/>
          <w:color w:val="1F497D" w:themeColor="text2"/>
          <w:sz w:val="24"/>
          <w:szCs w:val="24"/>
        </w:rPr>
        <w:t>Ostvareno po cjelinama</w:t>
      </w:r>
    </w:p>
    <w:p w:rsidR="000E0325" w:rsidRPr="000E0325" w:rsidRDefault="000E0325" w:rsidP="009D796E">
      <w:pPr>
        <w:spacing w:after="0" w:line="240" w:lineRule="auto"/>
        <w:jc w:val="both"/>
        <w:rPr>
          <w:rFonts w:eastAsia="Times New Roman" w:cstheme="minorHAnsi"/>
          <w:b/>
          <w:sz w:val="24"/>
          <w:szCs w:val="24"/>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8222"/>
        <w:gridCol w:w="850"/>
        <w:gridCol w:w="851"/>
      </w:tblGrid>
      <w:tr w:rsidR="009D796E" w:rsidRPr="000E0325" w:rsidTr="004A382A">
        <w:trPr>
          <w:trHeight w:val="670"/>
          <w:jc w:val="center"/>
        </w:trPr>
        <w:tc>
          <w:tcPr>
            <w:tcW w:w="8928" w:type="dxa"/>
            <w:gridSpan w:val="2"/>
            <w:shd w:val="clear" w:color="auto" w:fill="4F81BD" w:themeFill="accent1"/>
            <w:vAlign w:val="center"/>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t xml:space="preserve">Sadržaj rada </w:t>
            </w:r>
          </w:p>
        </w:tc>
        <w:tc>
          <w:tcPr>
            <w:tcW w:w="850" w:type="dxa"/>
            <w:shd w:val="clear" w:color="auto" w:fill="auto"/>
          </w:tcPr>
          <w:p w:rsidR="009D796E" w:rsidRPr="000E0325" w:rsidRDefault="009D796E" w:rsidP="009D796E">
            <w:pPr>
              <w:rPr>
                <w:rFonts w:eastAsia="Times New Roman" w:cstheme="minorHAnsi"/>
                <w:b/>
                <w:sz w:val="16"/>
                <w:szCs w:val="16"/>
              </w:rPr>
            </w:pPr>
            <w:r w:rsidRPr="000E0325">
              <w:rPr>
                <w:rFonts w:eastAsia="Times New Roman" w:cstheme="minorHAnsi"/>
                <w:b/>
                <w:sz w:val="14"/>
                <w:szCs w:val="16"/>
              </w:rPr>
              <w:t>Planiran</w:t>
            </w:r>
            <w:r w:rsidRPr="000E0325">
              <w:rPr>
                <w:rFonts w:eastAsia="Times New Roman" w:cstheme="minorHAnsi"/>
                <w:b/>
                <w:sz w:val="16"/>
                <w:szCs w:val="16"/>
              </w:rPr>
              <w:t>o</w:t>
            </w:r>
          </w:p>
        </w:tc>
        <w:tc>
          <w:tcPr>
            <w:tcW w:w="851" w:type="dxa"/>
            <w:shd w:val="clear" w:color="auto" w:fill="auto"/>
          </w:tcPr>
          <w:p w:rsidR="009D796E" w:rsidRPr="000E0325" w:rsidRDefault="009D796E" w:rsidP="009D796E">
            <w:pPr>
              <w:rPr>
                <w:rFonts w:eastAsia="Times New Roman" w:cstheme="minorHAnsi"/>
                <w:b/>
                <w:sz w:val="16"/>
                <w:szCs w:val="16"/>
              </w:rPr>
            </w:pPr>
            <w:r w:rsidRPr="000E0325">
              <w:rPr>
                <w:rFonts w:eastAsia="Times New Roman" w:cstheme="minorHAnsi"/>
                <w:b/>
                <w:sz w:val="14"/>
                <w:szCs w:val="16"/>
              </w:rPr>
              <w:t>Ostvareno</w:t>
            </w:r>
          </w:p>
        </w:tc>
      </w:tr>
      <w:tr w:rsidR="009D796E" w:rsidRPr="000E0325" w:rsidTr="004A382A">
        <w:trPr>
          <w:trHeight w:val="670"/>
          <w:jc w:val="center"/>
        </w:trPr>
        <w:tc>
          <w:tcPr>
            <w:tcW w:w="706" w:type="dxa"/>
            <w:shd w:val="clear" w:color="auto" w:fill="4F81BD" w:themeFill="accent1"/>
            <w:vAlign w:val="center"/>
          </w:tcPr>
          <w:p w:rsidR="009D796E" w:rsidRPr="000E0325" w:rsidRDefault="009D796E" w:rsidP="009D796E">
            <w:pPr>
              <w:jc w:val="center"/>
              <w:rPr>
                <w:rFonts w:eastAsia="Times New Roman" w:cstheme="minorHAnsi"/>
                <w:b/>
                <w:sz w:val="24"/>
                <w:szCs w:val="24"/>
              </w:rPr>
            </w:pPr>
            <w:r w:rsidRPr="004A382A">
              <w:rPr>
                <w:rFonts w:eastAsia="Times New Roman" w:cstheme="minorHAnsi"/>
                <w:b/>
                <w:color w:val="FFFFFF" w:themeColor="background1"/>
                <w:sz w:val="24"/>
                <w:szCs w:val="24"/>
              </w:rPr>
              <w:t>1.</w:t>
            </w:r>
          </w:p>
        </w:tc>
        <w:tc>
          <w:tcPr>
            <w:tcW w:w="8222" w:type="dxa"/>
            <w:shd w:val="clear" w:color="auto" w:fill="4F81BD" w:themeFill="accent1"/>
            <w:vAlign w:val="center"/>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t>PRIPREMANJE ŠKOLSKIH ODGOJNO-OBRAZOVNIH PROGRAMA I NJIHOVE REALIZACIJE</w:t>
            </w:r>
          </w:p>
        </w:tc>
        <w:tc>
          <w:tcPr>
            <w:tcW w:w="850" w:type="dxa"/>
            <w:shd w:val="clear" w:color="auto" w:fill="F2F2F2" w:themeFill="background1" w:themeFillShade="F2"/>
          </w:tcPr>
          <w:p w:rsidR="009D796E" w:rsidRPr="000E0325" w:rsidRDefault="009D796E" w:rsidP="009D796E">
            <w:pPr>
              <w:rPr>
                <w:rFonts w:eastAsia="Times New Roman" w:cstheme="minorHAnsi"/>
                <w:sz w:val="24"/>
                <w:szCs w:val="24"/>
              </w:rPr>
            </w:pPr>
            <w:r w:rsidRPr="000E0325">
              <w:rPr>
                <w:rFonts w:eastAsia="Times New Roman" w:cstheme="minorHAnsi"/>
                <w:sz w:val="24"/>
                <w:szCs w:val="24"/>
              </w:rPr>
              <w:t>152</w:t>
            </w:r>
          </w:p>
        </w:tc>
        <w:tc>
          <w:tcPr>
            <w:tcW w:w="851" w:type="dxa"/>
            <w:shd w:val="clear" w:color="auto" w:fill="F2F2F2" w:themeFill="background1" w:themeFillShade="F2"/>
          </w:tcPr>
          <w:p w:rsidR="009D796E" w:rsidRPr="000E0325" w:rsidRDefault="009D796E" w:rsidP="009D796E">
            <w:pPr>
              <w:rPr>
                <w:rFonts w:eastAsia="Times New Roman" w:cstheme="minorHAnsi"/>
                <w:b/>
                <w:sz w:val="24"/>
                <w:szCs w:val="24"/>
              </w:rPr>
            </w:pPr>
            <w:r w:rsidRPr="000E0325">
              <w:rPr>
                <w:rFonts w:eastAsia="Times New Roman" w:cstheme="minorHAnsi"/>
                <w:b/>
                <w:sz w:val="24"/>
                <w:szCs w:val="24"/>
              </w:rPr>
              <w:t>152</w:t>
            </w:r>
          </w:p>
        </w:tc>
      </w:tr>
      <w:tr w:rsidR="009D796E" w:rsidRPr="000E0325" w:rsidTr="004A382A">
        <w:trPr>
          <w:trHeight w:val="670"/>
          <w:jc w:val="center"/>
        </w:trPr>
        <w:tc>
          <w:tcPr>
            <w:tcW w:w="706" w:type="dxa"/>
            <w:shd w:val="clear" w:color="auto" w:fill="4F81BD" w:themeFill="accent1"/>
            <w:vAlign w:val="center"/>
          </w:tcPr>
          <w:p w:rsidR="009D796E" w:rsidRPr="004A382A" w:rsidRDefault="009D796E" w:rsidP="009D796E">
            <w:pPr>
              <w:jc w:val="center"/>
              <w:rPr>
                <w:rFonts w:eastAsia="Times New Roman" w:cstheme="minorHAnsi"/>
                <w:color w:val="FFFFFF" w:themeColor="background1"/>
                <w:sz w:val="24"/>
                <w:szCs w:val="24"/>
              </w:rPr>
            </w:pPr>
            <w:r w:rsidRPr="004A382A">
              <w:rPr>
                <w:rFonts w:eastAsia="Times New Roman" w:cstheme="minorHAnsi"/>
                <w:color w:val="FFFFFF" w:themeColor="background1"/>
                <w:sz w:val="24"/>
                <w:szCs w:val="24"/>
              </w:rPr>
              <w:t>1.1.</w:t>
            </w:r>
          </w:p>
          <w:p w:rsidR="009D796E" w:rsidRPr="004A382A" w:rsidRDefault="009D796E" w:rsidP="009D796E">
            <w:pPr>
              <w:jc w:val="center"/>
              <w:rPr>
                <w:rFonts w:eastAsia="Times New Roman" w:cstheme="minorHAnsi"/>
                <w:color w:val="FFFFFF" w:themeColor="background1"/>
                <w:sz w:val="24"/>
                <w:szCs w:val="24"/>
              </w:rPr>
            </w:pPr>
          </w:p>
          <w:p w:rsidR="009D796E" w:rsidRPr="004A382A" w:rsidRDefault="009D796E" w:rsidP="009D796E">
            <w:pPr>
              <w:jc w:val="center"/>
              <w:rPr>
                <w:rFonts w:eastAsia="Times New Roman" w:cstheme="minorHAnsi"/>
                <w:color w:val="FFFFFF" w:themeColor="background1"/>
                <w:sz w:val="24"/>
                <w:szCs w:val="24"/>
              </w:rPr>
            </w:pPr>
          </w:p>
          <w:p w:rsidR="009D796E" w:rsidRPr="004A382A" w:rsidRDefault="009D796E" w:rsidP="009D796E">
            <w:pPr>
              <w:jc w:val="center"/>
              <w:rPr>
                <w:rFonts w:eastAsia="Times New Roman" w:cstheme="minorHAnsi"/>
                <w:color w:val="FFFFFF" w:themeColor="background1"/>
                <w:sz w:val="24"/>
                <w:szCs w:val="24"/>
              </w:rPr>
            </w:pPr>
          </w:p>
          <w:p w:rsidR="009D796E" w:rsidRPr="004A382A" w:rsidRDefault="009D796E" w:rsidP="009D796E">
            <w:pPr>
              <w:jc w:val="center"/>
              <w:rPr>
                <w:rFonts w:eastAsia="Times New Roman" w:cstheme="minorHAnsi"/>
                <w:color w:val="FFFFFF" w:themeColor="background1"/>
                <w:sz w:val="24"/>
                <w:szCs w:val="24"/>
              </w:rPr>
            </w:pPr>
          </w:p>
          <w:p w:rsidR="009D796E" w:rsidRPr="004A382A" w:rsidRDefault="009D796E" w:rsidP="009D796E">
            <w:pPr>
              <w:jc w:val="center"/>
              <w:rPr>
                <w:rFonts w:eastAsia="Times New Roman" w:cstheme="minorHAnsi"/>
                <w:color w:val="FFFFFF" w:themeColor="background1"/>
                <w:sz w:val="24"/>
                <w:szCs w:val="24"/>
              </w:rPr>
            </w:pPr>
          </w:p>
        </w:tc>
        <w:tc>
          <w:tcPr>
            <w:tcW w:w="8222" w:type="dxa"/>
            <w:shd w:val="clear" w:color="auto" w:fill="4F81BD" w:themeFill="accent1"/>
            <w:vAlign w:val="center"/>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lastRenderedPageBreak/>
              <w:t>Utvrđivanje odgojno obrazovnih potreba učenika, škole i okruženja:</w:t>
            </w:r>
          </w:p>
          <w:p w:rsidR="009D796E" w:rsidRPr="004A382A" w:rsidRDefault="009D796E" w:rsidP="002C1608">
            <w:pPr>
              <w:numPr>
                <w:ilvl w:val="0"/>
                <w:numId w:val="47"/>
              </w:numPr>
              <w:rPr>
                <w:rFonts w:cstheme="minorHAnsi"/>
                <w:b/>
                <w:color w:val="FFFFFF" w:themeColor="background1"/>
              </w:rPr>
            </w:pPr>
            <w:r w:rsidRPr="004A382A">
              <w:rPr>
                <w:rFonts w:cstheme="minorHAnsi"/>
                <w:color w:val="FFFFFF" w:themeColor="background1"/>
              </w:rPr>
              <w:t xml:space="preserve">Posebno su utvrđene potrebe učenika s teškoćama u razvoju, učenika s emocionalnim teškoćama, teškoćama u ponašanju i učenicima koji imaju specifične socijalne i obiteljske  prilike. </w:t>
            </w:r>
          </w:p>
          <w:p w:rsidR="009D796E" w:rsidRPr="004A382A" w:rsidRDefault="009D796E" w:rsidP="002C1608">
            <w:pPr>
              <w:numPr>
                <w:ilvl w:val="0"/>
                <w:numId w:val="47"/>
              </w:numPr>
              <w:rPr>
                <w:rFonts w:cstheme="minorHAnsi"/>
                <w:b/>
                <w:color w:val="FFFFFF" w:themeColor="background1"/>
              </w:rPr>
            </w:pPr>
            <w:r w:rsidRPr="004A382A">
              <w:rPr>
                <w:rFonts w:cstheme="minorHAnsi"/>
                <w:color w:val="FFFFFF" w:themeColor="background1"/>
              </w:rPr>
              <w:lastRenderedPageBreak/>
              <w:t>Utvrđene su potrebe za preventivnim aktivnostima na razini Škole, kao i potrebe za preventivnim aktivnostima s ciljem jačanja sigurnosti učenika u školi.</w:t>
            </w:r>
          </w:p>
        </w:tc>
        <w:tc>
          <w:tcPr>
            <w:tcW w:w="850" w:type="dxa"/>
            <w:vMerge w:val="restart"/>
            <w:shd w:val="clear" w:color="auto" w:fill="FFFFFF" w:themeFill="background1"/>
          </w:tcPr>
          <w:p w:rsidR="009D796E" w:rsidRPr="000E0325" w:rsidRDefault="009D796E" w:rsidP="009D796E">
            <w:pPr>
              <w:rPr>
                <w:rFonts w:eastAsia="Times New Roman" w:cstheme="minorHAnsi"/>
                <w:sz w:val="24"/>
                <w:szCs w:val="24"/>
              </w:rPr>
            </w:pPr>
          </w:p>
        </w:tc>
        <w:tc>
          <w:tcPr>
            <w:tcW w:w="851" w:type="dxa"/>
            <w:vMerge w:val="restart"/>
            <w:shd w:val="clear" w:color="auto" w:fill="FFFFFF" w:themeFill="background1"/>
          </w:tcPr>
          <w:p w:rsidR="009D796E" w:rsidRPr="000E0325" w:rsidRDefault="009D796E" w:rsidP="009D796E">
            <w:pPr>
              <w:rPr>
                <w:rFonts w:eastAsia="Times New Roman" w:cstheme="minorHAnsi"/>
                <w:sz w:val="24"/>
                <w:szCs w:val="24"/>
              </w:rPr>
            </w:pPr>
          </w:p>
        </w:tc>
      </w:tr>
      <w:tr w:rsidR="009D796E" w:rsidRPr="000E0325" w:rsidTr="004A382A">
        <w:trPr>
          <w:trHeight w:val="999"/>
          <w:jc w:val="center"/>
        </w:trPr>
        <w:tc>
          <w:tcPr>
            <w:tcW w:w="706" w:type="dxa"/>
            <w:shd w:val="clear" w:color="auto" w:fill="4F81BD" w:themeFill="accent1"/>
            <w:vAlign w:val="center"/>
          </w:tcPr>
          <w:p w:rsidR="009D796E" w:rsidRPr="004A382A" w:rsidRDefault="009D796E" w:rsidP="009D796E">
            <w:pPr>
              <w:jc w:val="center"/>
              <w:rPr>
                <w:rFonts w:eastAsia="Times New Roman" w:cstheme="minorHAnsi"/>
                <w:color w:val="FFFFFF" w:themeColor="background1"/>
                <w:sz w:val="24"/>
                <w:szCs w:val="24"/>
              </w:rPr>
            </w:pPr>
            <w:r w:rsidRPr="004A382A">
              <w:rPr>
                <w:rFonts w:eastAsia="Times New Roman" w:cstheme="minorHAnsi"/>
                <w:color w:val="FFFFFF" w:themeColor="background1"/>
                <w:sz w:val="24"/>
                <w:szCs w:val="24"/>
              </w:rPr>
              <w:t xml:space="preserve">1.2.                     </w:t>
            </w:r>
          </w:p>
          <w:p w:rsidR="009D796E" w:rsidRPr="004A382A" w:rsidRDefault="009D796E" w:rsidP="009D796E">
            <w:pPr>
              <w:jc w:val="center"/>
              <w:rPr>
                <w:rFonts w:eastAsia="Times New Roman" w:cstheme="minorHAnsi"/>
                <w:color w:val="FFFFFF" w:themeColor="background1"/>
                <w:sz w:val="24"/>
                <w:szCs w:val="24"/>
              </w:rPr>
            </w:pPr>
          </w:p>
          <w:p w:rsidR="009D796E" w:rsidRPr="004A382A" w:rsidRDefault="009D796E" w:rsidP="009D796E">
            <w:pPr>
              <w:jc w:val="center"/>
              <w:rPr>
                <w:rFonts w:eastAsia="Times New Roman" w:cstheme="minorHAnsi"/>
                <w:color w:val="FFFFFF" w:themeColor="background1"/>
                <w:sz w:val="24"/>
                <w:szCs w:val="24"/>
              </w:rPr>
            </w:pPr>
          </w:p>
        </w:tc>
        <w:tc>
          <w:tcPr>
            <w:tcW w:w="8222" w:type="dxa"/>
            <w:shd w:val="clear" w:color="auto" w:fill="4F81BD" w:themeFill="accent1"/>
            <w:vAlign w:val="center"/>
          </w:tcPr>
          <w:p w:rsidR="009D796E" w:rsidRPr="004A382A" w:rsidRDefault="009D796E" w:rsidP="009D796E">
            <w:pPr>
              <w:rPr>
                <w:rFonts w:eastAsia="Times New Roman" w:cstheme="minorHAnsi"/>
                <w:color w:val="FFFFFF" w:themeColor="background1"/>
                <w:sz w:val="24"/>
                <w:szCs w:val="24"/>
              </w:rPr>
            </w:pPr>
            <w:r w:rsidRPr="004A382A">
              <w:rPr>
                <w:rFonts w:eastAsia="Times New Roman" w:cstheme="minorHAnsi"/>
                <w:b/>
                <w:color w:val="FFFFFF" w:themeColor="background1"/>
                <w:sz w:val="24"/>
                <w:szCs w:val="24"/>
              </w:rPr>
              <w:t>Planiranje i programiranje rada defektologa – stručnog suradnika</w:t>
            </w:r>
            <w:r w:rsidRPr="004A382A">
              <w:rPr>
                <w:rFonts w:eastAsia="Times New Roman" w:cstheme="minorHAnsi"/>
                <w:color w:val="FFFFFF" w:themeColor="background1"/>
                <w:sz w:val="24"/>
                <w:szCs w:val="24"/>
              </w:rPr>
              <w:t>:</w:t>
            </w:r>
          </w:p>
          <w:p w:rsidR="009D796E" w:rsidRPr="004A382A" w:rsidRDefault="009D796E" w:rsidP="009D796E">
            <w:pPr>
              <w:rPr>
                <w:rFonts w:eastAsia="Times New Roman" w:cstheme="minorHAnsi"/>
                <w:color w:val="FFFFFF" w:themeColor="background1"/>
              </w:rPr>
            </w:pPr>
            <w:r w:rsidRPr="004A382A">
              <w:rPr>
                <w:rFonts w:eastAsia="Times New Roman" w:cstheme="minorHAnsi"/>
                <w:color w:val="FFFFFF" w:themeColor="background1"/>
              </w:rPr>
              <w:t xml:space="preserve">Planiranje i programiranje je odrađeno po  svim planiranim stavkama na početku školske godine i tijekom nastavne godine. Prema potrebama godišnji plan  i program rada defektologa -  socijalnog pedagoga je  mijenjan i / ili dopunjavani.                              Prema stavkama planiranjem su obuhvaćena slijedeća područja rada: </w:t>
            </w:r>
          </w:p>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color w:val="FFFFFF" w:themeColor="background1"/>
              </w:rPr>
              <w:t xml:space="preserve">izrada mjesečnih planova rada defektologa, planiranje i programiranje neposrednog rada s učenicima,  planiranje pomoći učiteljima u izradi  individualiziranih nastavnih planova i programa za učenike s rješenjem o primjerenom obliku odgoja i obrazovanja, planiranje i programiranje rada na zadaćama pedagoškog praćenja,  opservacije i postupka utvrđivanja primjerenog oblika odgoja i obrazovanja, planiranje i programiranje rada na Školskim preventivnim programima,  planiranje i programiranje rada vezano za projekt  uvođenja pomoćnika u nastavi- pod nazivom </w:t>
            </w:r>
            <w:r w:rsidRPr="004A382A">
              <w:rPr>
                <w:rFonts w:eastAsia="Times New Roman" w:cstheme="minorHAnsi"/>
                <w:b/>
                <w:color w:val="FFFFFF" w:themeColor="background1"/>
              </w:rPr>
              <w:t>„Škola puna mogućnosti</w:t>
            </w:r>
            <w:r w:rsidRPr="004A382A">
              <w:rPr>
                <w:rFonts w:eastAsia="Times New Roman" w:cstheme="minorHAnsi"/>
                <w:b/>
                <w:color w:val="FFFFFF" w:themeColor="background1"/>
                <w:vertAlign w:val="superscript"/>
              </w:rPr>
              <w:t xml:space="preserve">4 </w:t>
            </w:r>
            <w:r w:rsidRPr="004A382A">
              <w:rPr>
                <w:rFonts w:eastAsia="Times New Roman" w:cstheme="minorHAnsi"/>
                <w:b/>
                <w:color w:val="FFFFFF" w:themeColor="background1"/>
              </w:rPr>
              <w:t xml:space="preserve">“, </w:t>
            </w:r>
            <w:r w:rsidRPr="004A382A">
              <w:rPr>
                <w:rFonts w:eastAsia="Times New Roman" w:cstheme="minorHAnsi"/>
                <w:color w:val="FFFFFF" w:themeColor="background1"/>
              </w:rPr>
              <w:t xml:space="preserve">planiranje i programiranje rada vezano uz profesionalnu orijentaciju učenika    s TUR-u, planiranje i programiranje rada s roditeljima, planiranje i programiranje diskretnog zaštitnog programa za učenike u riziku,  planiranje, programiranje i  pripremanje Županijskog stručnog vijeća za školske preventivne programe </w:t>
            </w:r>
            <w:r w:rsidRPr="004A382A">
              <w:rPr>
                <w:rFonts w:eastAsia="Times New Roman" w:cstheme="minorHAnsi"/>
                <w:b/>
                <w:color w:val="FFFFFF" w:themeColor="background1"/>
              </w:rPr>
              <w:t xml:space="preserve">ŽSV-ŠPP, </w:t>
            </w:r>
            <w:r w:rsidRPr="004A382A">
              <w:rPr>
                <w:rFonts w:eastAsia="Times New Roman" w:cstheme="minorHAnsi"/>
                <w:color w:val="FFFFFF" w:themeColor="background1"/>
              </w:rPr>
              <w:t>planiranje rada Povjerenstva za pomoćnike u nastavi , planiranje rada u Školskom povjerenstvu za darovite učenike, kao i u Timu za kvalitetu.</w:t>
            </w:r>
          </w:p>
        </w:tc>
        <w:tc>
          <w:tcPr>
            <w:tcW w:w="850" w:type="dxa"/>
            <w:vMerge/>
            <w:shd w:val="clear" w:color="auto" w:fill="FFFFFF" w:themeFill="background1"/>
          </w:tcPr>
          <w:p w:rsidR="009D796E" w:rsidRPr="000E0325" w:rsidRDefault="009D796E" w:rsidP="009D796E">
            <w:pPr>
              <w:rPr>
                <w:rFonts w:eastAsia="Times New Roman" w:cstheme="minorHAnsi"/>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sz w:val="24"/>
                <w:szCs w:val="24"/>
              </w:rPr>
            </w:pPr>
          </w:p>
        </w:tc>
      </w:tr>
      <w:tr w:rsidR="009D796E" w:rsidRPr="000E0325" w:rsidTr="004A382A">
        <w:trPr>
          <w:jc w:val="center"/>
        </w:trPr>
        <w:tc>
          <w:tcPr>
            <w:tcW w:w="706" w:type="dxa"/>
            <w:shd w:val="clear" w:color="auto" w:fill="4F81BD" w:themeFill="accent1"/>
          </w:tcPr>
          <w:p w:rsidR="009D796E" w:rsidRPr="004A382A" w:rsidRDefault="009D796E" w:rsidP="009D796E">
            <w:pPr>
              <w:rPr>
                <w:rFonts w:eastAsia="Times New Roman" w:cstheme="minorHAnsi"/>
                <w:color w:val="FFFFFF" w:themeColor="background1"/>
                <w:sz w:val="24"/>
                <w:szCs w:val="24"/>
              </w:rPr>
            </w:pPr>
            <w:r w:rsidRPr="004A382A">
              <w:rPr>
                <w:rFonts w:eastAsia="Times New Roman" w:cstheme="minorHAnsi"/>
                <w:color w:val="FFFFFF" w:themeColor="background1"/>
                <w:sz w:val="24"/>
                <w:szCs w:val="24"/>
              </w:rPr>
              <w:t>1.3.</w:t>
            </w:r>
          </w:p>
        </w:tc>
        <w:tc>
          <w:tcPr>
            <w:tcW w:w="8222" w:type="dxa"/>
            <w:shd w:val="clear" w:color="auto" w:fill="4F81BD" w:themeFill="accent1"/>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t>Ostvarivanje uvjeta za realizaciju plana i programa škole:</w:t>
            </w:r>
          </w:p>
          <w:p w:rsidR="009D796E" w:rsidRPr="004A382A" w:rsidRDefault="009D796E" w:rsidP="009D796E">
            <w:pPr>
              <w:rPr>
                <w:rFonts w:eastAsia="Times New Roman" w:cstheme="minorHAnsi"/>
                <w:color w:val="FFFFFF" w:themeColor="background1"/>
              </w:rPr>
            </w:pPr>
            <w:r w:rsidRPr="004A382A">
              <w:rPr>
                <w:rFonts w:eastAsia="Times New Roman" w:cstheme="minorHAnsi"/>
                <w:color w:val="FFFFFF" w:themeColor="background1"/>
              </w:rPr>
              <w:t>U postojećim kadrovskim, organizacijskim i materijalnim uvjetima, kontinuirano tijekom školske godine ostvarivani su uvjeti za realizaciju plana i programa škole.</w:t>
            </w:r>
          </w:p>
          <w:p w:rsidR="009D796E" w:rsidRPr="004A382A" w:rsidRDefault="009D796E" w:rsidP="009D796E">
            <w:pPr>
              <w:rPr>
                <w:rFonts w:eastAsia="Times New Roman" w:cstheme="minorHAnsi"/>
                <w:color w:val="FFFFFF" w:themeColor="background1"/>
                <w:sz w:val="24"/>
                <w:szCs w:val="24"/>
              </w:rPr>
            </w:pPr>
            <w:r w:rsidRPr="004A382A">
              <w:rPr>
                <w:rFonts w:eastAsia="Times New Roman" w:cstheme="minorHAnsi"/>
                <w:color w:val="FFFFFF" w:themeColor="background1"/>
              </w:rPr>
              <w:t>Posebno sam radila na provedbi preventivnih programa  i savjetovanju učitelja u izvedbi međupredmetnih tema. Sudjelovala u Timu za kvalitetu koji radi na školskom razvojnom planu.</w:t>
            </w:r>
          </w:p>
        </w:tc>
        <w:tc>
          <w:tcPr>
            <w:tcW w:w="850" w:type="dxa"/>
            <w:vMerge/>
          </w:tcPr>
          <w:p w:rsidR="009D796E" w:rsidRPr="000E0325" w:rsidRDefault="009D796E" w:rsidP="009D796E">
            <w:pPr>
              <w:rPr>
                <w:rFonts w:eastAsia="Times New Roman" w:cstheme="minorHAnsi"/>
                <w:b/>
                <w:sz w:val="24"/>
                <w:szCs w:val="24"/>
              </w:rPr>
            </w:pPr>
          </w:p>
        </w:tc>
        <w:tc>
          <w:tcPr>
            <w:tcW w:w="851" w:type="dxa"/>
            <w:vMerge/>
          </w:tcPr>
          <w:p w:rsidR="009D796E" w:rsidRPr="000E0325" w:rsidRDefault="009D796E" w:rsidP="009D796E">
            <w:pPr>
              <w:rPr>
                <w:rFonts w:eastAsia="Times New Roman" w:cstheme="minorHAnsi"/>
                <w:b/>
                <w:sz w:val="24"/>
                <w:szCs w:val="24"/>
              </w:rPr>
            </w:pPr>
          </w:p>
        </w:tc>
      </w:tr>
      <w:tr w:rsidR="009D796E" w:rsidRPr="000E0325" w:rsidTr="004A382A">
        <w:trPr>
          <w:jc w:val="center"/>
        </w:trPr>
        <w:tc>
          <w:tcPr>
            <w:tcW w:w="706" w:type="dxa"/>
            <w:shd w:val="clear" w:color="auto" w:fill="4F81BD" w:themeFill="accent1"/>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t>2</w:t>
            </w:r>
          </w:p>
        </w:tc>
        <w:tc>
          <w:tcPr>
            <w:tcW w:w="8222" w:type="dxa"/>
            <w:shd w:val="clear" w:color="auto" w:fill="4F81BD" w:themeFill="accent1"/>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t>NEPOSREDNI ODGOJNO-OBRAZOVNI RAD</w:t>
            </w:r>
          </w:p>
        </w:tc>
        <w:tc>
          <w:tcPr>
            <w:tcW w:w="850" w:type="dxa"/>
            <w:shd w:val="clear" w:color="auto" w:fill="F2F2F2" w:themeFill="background1" w:themeFillShade="F2"/>
          </w:tcPr>
          <w:p w:rsidR="009D796E" w:rsidRPr="000E0325" w:rsidRDefault="009D796E" w:rsidP="009D796E">
            <w:pPr>
              <w:rPr>
                <w:rFonts w:eastAsia="Times New Roman" w:cstheme="minorHAnsi"/>
                <w:sz w:val="24"/>
                <w:szCs w:val="24"/>
              </w:rPr>
            </w:pPr>
            <w:r w:rsidRPr="000E0325">
              <w:rPr>
                <w:rFonts w:eastAsia="Times New Roman" w:cstheme="minorHAnsi"/>
                <w:sz w:val="24"/>
                <w:szCs w:val="24"/>
              </w:rPr>
              <w:t>1095</w:t>
            </w:r>
          </w:p>
        </w:tc>
        <w:tc>
          <w:tcPr>
            <w:tcW w:w="851" w:type="dxa"/>
            <w:shd w:val="clear" w:color="auto" w:fill="F2F2F2" w:themeFill="background1" w:themeFillShade="F2"/>
          </w:tcPr>
          <w:p w:rsidR="009D796E" w:rsidRPr="000E0325" w:rsidRDefault="009D796E" w:rsidP="009D796E">
            <w:pPr>
              <w:rPr>
                <w:rFonts w:eastAsia="Times New Roman" w:cstheme="minorHAnsi"/>
                <w:b/>
                <w:sz w:val="24"/>
                <w:szCs w:val="24"/>
              </w:rPr>
            </w:pPr>
            <w:r w:rsidRPr="000E0325">
              <w:rPr>
                <w:rFonts w:eastAsia="Times New Roman" w:cstheme="minorHAnsi"/>
                <w:b/>
                <w:sz w:val="24"/>
                <w:szCs w:val="24"/>
              </w:rPr>
              <w:t>1095</w:t>
            </w:r>
          </w:p>
        </w:tc>
      </w:tr>
      <w:tr w:rsidR="009D796E" w:rsidRPr="000E0325" w:rsidTr="004A382A">
        <w:trPr>
          <w:jc w:val="center"/>
        </w:trPr>
        <w:tc>
          <w:tcPr>
            <w:tcW w:w="706" w:type="dxa"/>
            <w:shd w:val="clear" w:color="auto" w:fill="4F81BD" w:themeFill="accent1"/>
          </w:tcPr>
          <w:p w:rsidR="009D796E" w:rsidRPr="004A382A" w:rsidRDefault="009D796E" w:rsidP="009D796E">
            <w:pPr>
              <w:rPr>
                <w:rFonts w:eastAsia="Times New Roman" w:cstheme="minorHAnsi"/>
                <w:color w:val="FFFFFF" w:themeColor="background1"/>
                <w:sz w:val="24"/>
                <w:szCs w:val="24"/>
              </w:rPr>
            </w:pPr>
            <w:r w:rsidRPr="004A382A">
              <w:rPr>
                <w:rFonts w:eastAsia="Times New Roman" w:cstheme="minorHAnsi"/>
                <w:color w:val="FFFFFF" w:themeColor="background1"/>
                <w:sz w:val="24"/>
                <w:szCs w:val="24"/>
              </w:rPr>
              <w:t>2.1.</w:t>
            </w:r>
          </w:p>
        </w:tc>
        <w:tc>
          <w:tcPr>
            <w:tcW w:w="8222" w:type="dxa"/>
            <w:shd w:val="clear" w:color="auto" w:fill="4F81BD" w:themeFill="accent1"/>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t>Neposredni individualni  rad s učenicima:</w:t>
            </w:r>
          </w:p>
          <w:p w:rsidR="009D796E" w:rsidRPr="004A382A" w:rsidRDefault="009D796E" w:rsidP="009D796E">
            <w:pPr>
              <w:rPr>
                <w:rFonts w:cstheme="minorHAnsi"/>
                <w:color w:val="FFFFFF" w:themeColor="background1"/>
              </w:rPr>
            </w:pPr>
            <w:r w:rsidRPr="004A382A">
              <w:rPr>
                <w:rFonts w:cstheme="minorHAnsi"/>
                <w:color w:val="FFFFFF" w:themeColor="background1"/>
              </w:rPr>
              <w:t>Neposredan  individualni  rad s učenicima sastojao se u slijedećim sastavnicama:</w:t>
            </w:r>
          </w:p>
          <w:p w:rsidR="009D796E" w:rsidRPr="004A382A" w:rsidRDefault="009D796E" w:rsidP="002C1608">
            <w:pPr>
              <w:numPr>
                <w:ilvl w:val="0"/>
                <w:numId w:val="13"/>
              </w:numPr>
              <w:rPr>
                <w:rFonts w:cstheme="minorHAnsi"/>
                <w:color w:val="FFFFFF" w:themeColor="background1"/>
              </w:rPr>
            </w:pPr>
            <w:r w:rsidRPr="004A382A">
              <w:rPr>
                <w:rFonts w:cstheme="minorHAnsi"/>
                <w:color w:val="FFFFFF" w:themeColor="background1"/>
              </w:rPr>
              <w:t>rad na otkrivanju i dijagnosticiranju učenika s posebnim odgojno- obrazovnim potrebama,</w:t>
            </w:r>
          </w:p>
          <w:p w:rsidR="009D796E" w:rsidRPr="004A382A" w:rsidRDefault="009D796E" w:rsidP="002C1608">
            <w:pPr>
              <w:numPr>
                <w:ilvl w:val="0"/>
                <w:numId w:val="13"/>
              </w:numPr>
              <w:rPr>
                <w:rFonts w:cstheme="minorHAnsi"/>
                <w:color w:val="FFFFFF" w:themeColor="background1"/>
              </w:rPr>
            </w:pPr>
            <w:r w:rsidRPr="004A382A">
              <w:rPr>
                <w:rFonts w:cstheme="minorHAnsi"/>
                <w:color w:val="FFFFFF" w:themeColor="background1"/>
              </w:rPr>
              <w:lastRenderedPageBreak/>
              <w:t xml:space="preserve"> rehabilitacijsko-edukacijski rad s učenicima/ublažavanje ili otklanjanje  teškoća posebni individualni odgojno-obrazovni rad s učenicima u pojačanom   riziku – program socijalno-pedagoške intervencije. </w:t>
            </w:r>
          </w:p>
          <w:p w:rsidR="009D796E" w:rsidRPr="004A382A" w:rsidRDefault="009D796E" w:rsidP="002C1608">
            <w:pPr>
              <w:numPr>
                <w:ilvl w:val="0"/>
                <w:numId w:val="13"/>
              </w:numPr>
              <w:rPr>
                <w:rFonts w:cstheme="minorHAnsi"/>
                <w:color w:val="FFFFFF" w:themeColor="background1"/>
              </w:rPr>
            </w:pPr>
            <w:r w:rsidRPr="004A382A">
              <w:rPr>
                <w:rFonts w:cstheme="minorHAnsi"/>
                <w:color w:val="FFFFFF" w:themeColor="background1"/>
              </w:rPr>
              <w:t xml:space="preserve">rad s učenicima koji pokazuju latentne oblike poremećaja u ponašanju, </w:t>
            </w:r>
          </w:p>
          <w:p w:rsidR="009D796E" w:rsidRPr="004A382A" w:rsidRDefault="009D796E" w:rsidP="002C1608">
            <w:pPr>
              <w:numPr>
                <w:ilvl w:val="0"/>
                <w:numId w:val="13"/>
              </w:numPr>
              <w:rPr>
                <w:rFonts w:cstheme="minorHAnsi"/>
                <w:color w:val="FFFFFF" w:themeColor="background1"/>
              </w:rPr>
            </w:pPr>
            <w:r w:rsidRPr="004A382A">
              <w:rPr>
                <w:rFonts w:cstheme="minorHAnsi"/>
                <w:color w:val="FFFFFF" w:themeColor="background1"/>
              </w:rPr>
              <w:t xml:space="preserve"> rad s učenicima koji imaju dvostruke posebne odg.obr. potrebe; darovitost i teškoće u ponašanju, finoj motorici ili senzornoj integraciji,…</w:t>
            </w:r>
          </w:p>
          <w:p w:rsidR="009D796E" w:rsidRPr="004A382A" w:rsidRDefault="009D796E" w:rsidP="009D796E">
            <w:pPr>
              <w:rPr>
                <w:rFonts w:eastAsia="Times New Roman" w:cstheme="minorHAnsi"/>
                <w:b/>
                <w:color w:val="FFFFFF" w:themeColor="background1"/>
                <w:sz w:val="24"/>
                <w:szCs w:val="24"/>
              </w:rPr>
            </w:pPr>
            <w:r w:rsidRPr="004A382A">
              <w:rPr>
                <w:rFonts w:cstheme="minorHAnsi"/>
                <w:color w:val="FFFFFF" w:themeColor="background1"/>
              </w:rPr>
              <w:t xml:space="preserve">Na bazi </w:t>
            </w:r>
            <w:r w:rsidRPr="004A382A">
              <w:rPr>
                <w:rFonts w:cstheme="minorHAnsi"/>
                <w:b/>
                <w:color w:val="FFFFFF" w:themeColor="background1"/>
              </w:rPr>
              <w:t>19 sati tjedno</w:t>
            </w:r>
            <w:r w:rsidRPr="004A382A">
              <w:rPr>
                <w:rFonts w:cstheme="minorHAnsi"/>
                <w:color w:val="FFFFFF" w:themeColor="background1"/>
              </w:rPr>
              <w:t xml:space="preserve"> ostvareni su sati neposrednog rada s učenicima koji imaju posebne potrebe počevši od dijagnostičkih postupaka do pružanja posebne savjetodavne i terapeutske socijalno-pedagoške  pomoći. U neposredni rad uključeni su i učenici s latentnim oblicima poremećaja ponašanja, učenici u pojačanom riziku, te učenici koji u početku školovanja imaju teškoće prilagodbe i/ili teškoće u usvajanju početnog čitanja, pisanja, računanja, održavanja i usmjeravanja pažnje. Tabelarni prikaz  učenika koji su bili obuhvaćeni neposrednim radom, ili praćenjem je u privitku Izvješća o radu za šk. g. 2019./20.                                                                                                                 </w:t>
            </w:r>
            <w:r w:rsidRPr="004A382A">
              <w:rPr>
                <w:rFonts w:cstheme="minorHAnsi"/>
                <w:b/>
                <w:color w:val="FFFFFF" w:themeColor="background1"/>
              </w:rPr>
              <w:t xml:space="preserve">Napomena:                                                                                                                 </w:t>
            </w:r>
            <w:r w:rsidRPr="004A382A">
              <w:rPr>
                <w:rFonts w:cstheme="minorHAnsi"/>
                <w:color w:val="FFFFFF" w:themeColor="background1"/>
              </w:rPr>
              <w:t xml:space="preserve">1.satnica je odrađena na bazi 19 sati /tjedno, 1 sat voditeljstvo ŽSV-a.                                                                                                              2. Broj sati koji je predviđen za neposredni rad s učenicima je premalen u odnosu na broj učenika s teškoćama, broj učenika u školi  i razinu  potreba za stručnom pomoći od strane učenika, roditelja, učitelja i pomoćnika u  nastavi. Obzirom na utvrđene potrebe u školi,  postoji  potreba za dodatnim stručnjakom edukacijsko-rehabilitacijskog profila. </w:t>
            </w:r>
          </w:p>
        </w:tc>
        <w:tc>
          <w:tcPr>
            <w:tcW w:w="850" w:type="dxa"/>
          </w:tcPr>
          <w:p w:rsidR="009D796E" w:rsidRPr="000E0325" w:rsidRDefault="009D796E" w:rsidP="009D796E">
            <w:pPr>
              <w:rPr>
                <w:rFonts w:eastAsia="Times New Roman" w:cstheme="minorHAnsi"/>
                <w:sz w:val="24"/>
                <w:szCs w:val="24"/>
              </w:rPr>
            </w:pPr>
          </w:p>
          <w:p w:rsidR="009D796E" w:rsidRPr="000E0325" w:rsidRDefault="009D796E" w:rsidP="009D796E">
            <w:pPr>
              <w:rPr>
                <w:rFonts w:eastAsia="Times New Roman" w:cstheme="minorHAnsi"/>
                <w:sz w:val="24"/>
                <w:szCs w:val="24"/>
              </w:rPr>
            </w:pPr>
          </w:p>
          <w:p w:rsidR="009D796E" w:rsidRPr="000E0325" w:rsidRDefault="009D796E" w:rsidP="009D796E">
            <w:pPr>
              <w:rPr>
                <w:rFonts w:eastAsia="Times New Roman" w:cstheme="minorHAnsi"/>
                <w:sz w:val="24"/>
                <w:szCs w:val="24"/>
              </w:rPr>
            </w:pPr>
          </w:p>
          <w:p w:rsidR="009D796E" w:rsidRPr="000E0325" w:rsidRDefault="009D796E" w:rsidP="009D796E">
            <w:pPr>
              <w:rPr>
                <w:rFonts w:eastAsia="Times New Roman" w:cstheme="minorHAnsi"/>
                <w:sz w:val="24"/>
                <w:szCs w:val="24"/>
              </w:rPr>
            </w:pPr>
          </w:p>
          <w:p w:rsidR="009D796E" w:rsidRPr="000E0325" w:rsidRDefault="009D796E" w:rsidP="009D796E">
            <w:pPr>
              <w:rPr>
                <w:rFonts w:eastAsia="Times New Roman" w:cstheme="minorHAnsi"/>
                <w:sz w:val="24"/>
                <w:szCs w:val="24"/>
              </w:rPr>
            </w:pPr>
          </w:p>
          <w:p w:rsidR="009D796E" w:rsidRPr="000E0325" w:rsidRDefault="009D796E" w:rsidP="009D796E">
            <w:pPr>
              <w:rPr>
                <w:rFonts w:eastAsia="Times New Roman" w:cstheme="minorHAnsi"/>
                <w:sz w:val="24"/>
                <w:szCs w:val="24"/>
              </w:rPr>
            </w:pPr>
          </w:p>
        </w:tc>
        <w:tc>
          <w:tcPr>
            <w:tcW w:w="851" w:type="dxa"/>
          </w:tcPr>
          <w:p w:rsidR="009D796E" w:rsidRPr="000E0325" w:rsidRDefault="009D796E" w:rsidP="009D796E">
            <w:pPr>
              <w:rPr>
                <w:rFonts w:eastAsia="Times New Roman" w:cstheme="minorHAnsi"/>
                <w:sz w:val="24"/>
                <w:szCs w:val="24"/>
              </w:rPr>
            </w:pPr>
          </w:p>
        </w:tc>
      </w:tr>
      <w:tr w:rsidR="009D796E" w:rsidRPr="000E0325" w:rsidTr="004A382A">
        <w:trPr>
          <w:jc w:val="center"/>
        </w:trPr>
        <w:tc>
          <w:tcPr>
            <w:tcW w:w="706" w:type="dxa"/>
            <w:shd w:val="clear" w:color="auto" w:fill="4F81BD" w:themeFill="accent1"/>
          </w:tcPr>
          <w:p w:rsidR="009D796E" w:rsidRPr="004A382A" w:rsidRDefault="009D796E" w:rsidP="009D796E">
            <w:pPr>
              <w:rPr>
                <w:rFonts w:eastAsia="Times New Roman" w:cstheme="minorHAnsi"/>
                <w:color w:val="FFFFFF" w:themeColor="background1"/>
                <w:sz w:val="24"/>
                <w:szCs w:val="24"/>
              </w:rPr>
            </w:pPr>
            <w:r w:rsidRPr="004A382A">
              <w:rPr>
                <w:rFonts w:eastAsia="Times New Roman" w:cstheme="minorHAnsi"/>
                <w:color w:val="FFFFFF" w:themeColor="background1"/>
                <w:sz w:val="24"/>
                <w:szCs w:val="24"/>
              </w:rPr>
              <w:t>2.2</w:t>
            </w:r>
          </w:p>
        </w:tc>
        <w:tc>
          <w:tcPr>
            <w:tcW w:w="8222" w:type="dxa"/>
            <w:shd w:val="clear" w:color="auto" w:fill="4F81BD" w:themeFill="accent1"/>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t>Rad u skupini učenika odvijao se  slijedećim  skupinama :</w:t>
            </w:r>
          </w:p>
          <w:p w:rsidR="009D796E" w:rsidRPr="004A382A" w:rsidRDefault="009D796E" w:rsidP="002C1608">
            <w:pPr>
              <w:numPr>
                <w:ilvl w:val="0"/>
                <w:numId w:val="10"/>
              </w:numPr>
              <w:tabs>
                <w:tab w:val="num" w:pos="264"/>
              </w:tabs>
              <w:ind w:left="266" w:hanging="266"/>
              <w:rPr>
                <w:rFonts w:cstheme="minorHAnsi"/>
                <w:color w:val="FFFFFF" w:themeColor="background1"/>
              </w:rPr>
            </w:pPr>
            <w:r w:rsidRPr="004A382A">
              <w:rPr>
                <w:rFonts w:cstheme="minorHAnsi"/>
                <w:color w:val="FFFFFF" w:themeColor="background1"/>
              </w:rPr>
              <w:t>skupina učenika s posebnim odgojno-obrazovnim potrebama (učenici koji imaju rješenje o primjerenom obliku odgoja i obrazovanja),</w:t>
            </w:r>
          </w:p>
          <w:p w:rsidR="009D796E" w:rsidRPr="004A382A" w:rsidRDefault="009D796E" w:rsidP="002C1608">
            <w:pPr>
              <w:numPr>
                <w:ilvl w:val="0"/>
                <w:numId w:val="10"/>
              </w:numPr>
              <w:tabs>
                <w:tab w:val="num" w:pos="264"/>
              </w:tabs>
              <w:ind w:left="266" w:hanging="266"/>
              <w:rPr>
                <w:rFonts w:cstheme="minorHAnsi"/>
                <w:color w:val="FFFFFF" w:themeColor="background1"/>
              </w:rPr>
            </w:pPr>
            <w:r w:rsidRPr="004A382A">
              <w:rPr>
                <w:rFonts w:cstheme="minorHAnsi"/>
                <w:color w:val="FFFFFF" w:themeColor="background1"/>
              </w:rPr>
              <w:t xml:space="preserve">rad u razredima na realizaciji sata razrednika u sklopu  Školskog preventivnog programa (pomoć razrednicima u ostvarivanju  specifičnih ciljeva), </w:t>
            </w:r>
          </w:p>
          <w:p w:rsidR="009D796E" w:rsidRPr="004A382A" w:rsidRDefault="009D796E" w:rsidP="002C1608">
            <w:pPr>
              <w:numPr>
                <w:ilvl w:val="0"/>
                <w:numId w:val="10"/>
              </w:numPr>
              <w:tabs>
                <w:tab w:val="num" w:pos="264"/>
              </w:tabs>
              <w:ind w:left="266" w:hanging="266"/>
              <w:rPr>
                <w:rFonts w:cstheme="minorHAnsi"/>
                <w:color w:val="FFFFFF" w:themeColor="background1"/>
              </w:rPr>
            </w:pPr>
            <w:r w:rsidRPr="004A382A">
              <w:rPr>
                <w:rFonts w:cstheme="minorHAnsi"/>
                <w:color w:val="FFFFFF" w:themeColor="background1"/>
              </w:rPr>
              <w:t xml:space="preserve"> u sklopu Školskog Preventivnog Programa ostvarene su    projektne aktivnosti u sklopu projekta  Sigurno ponašanje djece na internetu (Osnovano je Županijsko vijeće za prevenciju, čiji sam član). U školi su provedene projektne aktivnosti Sigurnost djece na internetu u 7.ce i 8.e razredu; anketiranje učenika (ulazna i izlazna anketa), predavanja,  parlaonice, </w:t>
            </w:r>
          </w:p>
          <w:p w:rsidR="009D796E" w:rsidRPr="004A382A" w:rsidRDefault="009D796E" w:rsidP="002C1608">
            <w:pPr>
              <w:numPr>
                <w:ilvl w:val="0"/>
                <w:numId w:val="10"/>
              </w:numPr>
              <w:tabs>
                <w:tab w:val="num" w:pos="264"/>
              </w:tabs>
              <w:ind w:left="266" w:hanging="266"/>
              <w:rPr>
                <w:rFonts w:cstheme="minorHAnsi"/>
                <w:color w:val="FFFFFF" w:themeColor="background1"/>
              </w:rPr>
            </w:pPr>
            <w:r w:rsidRPr="004A382A">
              <w:rPr>
                <w:rFonts w:cstheme="minorHAnsi"/>
                <w:color w:val="FFFFFF" w:themeColor="background1"/>
              </w:rPr>
              <w:t xml:space="preserve"> rad s razredom  na što kvalitetnijem  uključivanju učenika s teškoćama u redovni razredni odjel –inkluzivni pristup,</w:t>
            </w:r>
          </w:p>
          <w:p w:rsidR="009D796E" w:rsidRPr="004A382A" w:rsidRDefault="009D796E" w:rsidP="004A382A">
            <w:pPr>
              <w:numPr>
                <w:ilvl w:val="0"/>
                <w:numId w:val="10"/>
              </w:numPr>
              <w:shd w:val="clear" w:color="auto" w:fill="4F81BD" w:themeFill="accent1"/>
              <w:tabs>
                <w:tab w:val="num" w:pos="264"/>
              </w:tabs>
              <w:ind w:left="266" w:hanging="266"/>
              <w:rPr>
                <w:rFonts w:cstheme="minorHAnsi"/>
                <w:color w:val="FFFFFF" w:themeColor="background1"/>
              </w:rPr>
            </w:pPr>
            <w:r w:rsidRPr="004A382A">
              <w:rPr>
                <w:rFonts w:cstheme="minorHAnsi"/>
                <w:color w:val="FFFFFF" w:themeColor="background1"/>
              </w:rPr>
              <w:lastRenderedPageBreak/>
              <w:t>u školi se provodi projekt Vještine za adolescenciju Lion Qust Pnrogram (UNODC)  -koordinacija i izvedba u 7.b u suradnji s razrednikom J.Kvartučem (izvedba do ožujka 2020.).</w:t>
            </w:r>
          </w:p>
          <w:p w:rsidR="009D796E" w:rsidRPr="004A382A" w:rsidRDefault="009D796E" w:rsidP="004A382A">
            <w:pPr>
              <w:numPr>
                <w:ilvl w:val="0"/>
                <w:numId w:val="10"/>
              </w:numPr>
              <w:shd w:val="clear" w:color="auto" w:fill="4F81BD" w:themeFill="accent1"/>
              <w:tabs>
                <w:tab w:val="num" w:pos="264"/>
              </w:tabs>
              <w:ind w:left="266" w:hanging="266"/>
              <w:rPr>
                <w:rFonts w:cstheme="minorHAnsi"/>
                <w:color w:val="FFFFFF" w:themeColor="background1"/>
              </w:rPr>
            </w:pPr>
            <w:r w:rsidRPr="004A382A">
              <w:rPr>
                <w:rFonts w:cstheme="minorHAnsi"/>
                <w:color w:val="FFFFFF" w:themeColor="background1"/>
              </w:rPr>
              <w:t xml:space="preserve"> pomoć pri uključivanju pomoćnika u  nastavi u razrednu zajednicu.</w:t>
            </w:r>
          </w:p>
          <w:p w:rsidR="009D796E" w:rsidRPr="004A382A" w:rsidRDefault="009D796E" w:rsidP="004A382A">
            <w:pPr>
              <w:shd w:val="clear" w:color="auto" w:fill="4F81BD" w:themeFill="accent1"/>
              <w:rPr>
                <w:rFonts w:cstheme="minorHAnsi"/>
                <w:color w:val="FFFFFF" w:themeColor="background1"/>
              </w:rPr>
            </w:pPr>
            <w:r w:rsidRPr="004A382A">
              <w:rPr>
                <w:rFonts w:cstheme="minorHAnsi"/>
                <w:b/>
                <w:color w:val="FFFFFF" w:themeColor="background1"/>
              </w:rPr>
              <w:t>Rad u skupinama učenika  na razini razrednog odjela</w:t>
            </w:r>
            <w:r w:rsidRPr="004A382A">
              <w:rPr>
                <w:rFonts w:cstheme="minorHAnsi"/>
                <w:color w:val="FFFFFF" w:themeColor="background1"/>
              </w:rPr>
              <w:t>, održavao se prema programu sata razrednika i  ovisno o potrebama pojedinih učenika;  socijalno pedagoška intervencije zbog neprimjerenih ponašanja učenika u razredu, neprimjerena – narušena grupna dinamika, primjena restitucije, pripremanje razreda za prihvat učenika. Posebne radionice rađene su u PŠ Žerava (jednom tjedno od početka do ožujka 2020. - nastava na daljinu), situaciono sa 4.b u matičnoj školi.</w:t>
            </w:r>
          </w:p>
          <w:p w:rsidR="009D796E" w:rsidRPr="004A382A" w:rsidRDefault="009D796E" w:rsidP="009D796E">
            <w:pPr>
              <w:rPr>
                <w:rFonts w:eastAsia="Times New Roman" w:cstheme="minorHAnsi"/>
                <w:b/>
                <w:color w:val="FFFFFF" w:themeColor="background1"/>
                <w:sz w:val="24"/>
                <w:szCs w:val="24"/>
              </w:rPr>
            </w:pPr>
          </w:p>
        </w:tc>
        <w:tc>
          <w:tcPr>
            <w:tcW w:w="850" w:type="dxa"/>
            <w:vMerge w:val="restart"/>
          </w:tcPr>
          <w:p w:rsidR="009D796E" w:rsidRPr="000E0325" w:rsidRDefault="009D796E" w:rsidP="009D796E">
            <w:pPr>
              <w:rPr>
                <w:rFonts w:eastAsia="Times New Roman" w:cstheme="minorHAnsi"/>
                <w:b/>
                <w:sz w:val="24"/>
                <w:szCs w:val="24"/>
              </w:rPr>
            </w:pPr>
          </w:p>
        </w:tc>
        <w:tc>
          <w:tcPr>
            <w:tcW w:w="851" w:type="dxa"/>
            <w:vMerge w:val="restart"/>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4A382A">
        <w:trPr>
          <w:jc w:val="center"/>
        </w:trPr>
        <w:tc>
          <w:tcPr>
            <w:tcW w:w="706" w:type="dxa"/>
            <w:shd w:val="clear" w:color="auto" w:fill="4F81BD" w:themeFill="accent1"/>
          </w:tcPr>
          <w:p w:rsidR="009D796E" w:rsidRPr="004A382A" w:rsidRDefault="009D796E" w:rsidP="009D796E">
            <w:pPr>
              <w:rPr>
                <w:rFonts w:eastAsia="Times New Roman" w:cstheme="minorHAnsi"/>
                <w:color w:val="FFFFFF" w:themeColor="background1"/>
                <w:sz w:val="24"/>
                <w:szCs w:val="24"/>
              </w:rPr>
            </w:pPr>
            <w:r w:rsidRPr="004A382A">
              <w:rPr>
                <w:rFonts w:eastAsia="Times New Roman" w:cstheme="minorHAnsi"/>
                <w:color w:val="FFFFFF" w:themeColor="background1"/>
                <w:sz w:val="24"/>
                <w:szCs w:val="24"/>
              </w:rPr>
              <w:t>2.3.</w:t>
            </w:r>
          </w:p>
        </w:tc>
        <w:tc>
          <w:tcPr>
            <w:tcW w:w="8222" w:type="dxa"/>
            <w:shd w:val="clear" w:color="auto" w:fill="4F81BD" w:themeFill="accent1"/>
          </w:tcPr>
          <w:p w:rsidR="009D796E" w:rsidRPr="004A382A" w:rsidRDefault="009D796E" w:rsidP="009D796E">
            <w:pPr>
              <w:rPr>
                <w:rFonts w:eastAsia="Times New Roman" w:cstheme="minorHAnsi"/>
                <w:b/>
                <w:color w:val="FFFFFF" w:themeColor="background1"/>
                <w:sz w:val="24"/>
                <w:szCs w:val="24"/>
              </w:rPr>
            </w:pPr>
            <w:r w:rsidRPr="004A382A">
              <w:rPr>
                <w:rFonts w:eastAsia="Times New Roman" w:cstheme="minorHAnsi"/>
                <w:b/>
                <w:color w:val="FFFFFF" w:themeColor="background1"/>
                <w:sz w:val="24"/>
                <w:szCs w:val="24"/>
              </w:rPr>
              <w:t xml:space="preserve">Rad u Školskom stručnom povjerenstvu za utvrđivanje psihofizičkog stanja: </w:t>
            </w:r>
          </w:p>
          <w:p w:rsidR="009D796E" w:rsidRPr="004A382A" w:rsidRDefault="009D796E" w:rsidP="009D796E">
            <w:pPr>
              <w:rPr>
                <w:rFonts w:cstheme="minorHAnsi"/>
                <w:color w:val="FFFFFF" w:themeColor="background1"/>
              </w:rPr>
            </w:pPr>
            <w:r w:rsidRPr="004A382A">
              <w:rPr>
                <w:rFonts w:cstheme="minorHAnsi"/>
                <w:color w:val="FFFFFF" w:themeColor="background1"/>
              </w:rPr>
              <w:t>Rad u Stručnom povjerenstvu Škole – uloga člana Povjerenstva i predsjednika Stručnog povjerenstva. Rad Stručnog povjerenstva Škole za utvrđivanje psihofizičkog stanja djeteta ostvarivao se  radi:</w:t>
            </w:r>
          </w:p>
          <w:p w:rsidR="009D796E" w:rsidRPr="004A382A" w:rsidRDefault="009D796E" w:rsidP="002C1608">
            <w:pPr>
              <w:numPr>
                <w:ilvl w:val="0"/>
                <w:numId w:val="10"/>
              </w:numPr>
              <w:rPr>
                <w:rFonts w:cstheme="minorHAnsi"/>
                <w:color w:val="FFFFFF" w:themeColor="background1"/>
              </w:rPr>
            </w:pPr>
            <w:r w:rsidRPr="004A382A">
              <w:rPr>
                <w:rFonts w:cstheme="minorHAnsi"/>
                <w:color w:val="FFFFFF" w:themeColor="background1"/>
              </w:rPr>
              <w:t xml:space="preserve">Upisa učenika  u prvi razred OŠ (redoviti upis, odgode upisa, prijevremeni upis, odgoda pohađanja škole – ukupno je pregledano 171 djece, od toga za 11 djece proveden je postupak odgode upise u prvi razred, a  za 1 djece proveden je postupak za raniji upis u prvi razred osnovne škole). Za 4 učenika školskog obveznika  proveden je postupak utvrđivanja primjerenog programa i oblika pomoći, te su  upućeni u redoviti  sustav odgoja i obrazovanja. </w:t>
            </w:r>
          </w:p>
          <w:p w:rsidR="009D796E" w:rsidRPr="004A382A" w:rsidRDefault="009D796E" w:rsidP="002C1608">
            <w:pPr>
              <w:numPr>
                <w:ilvl w:val="0"/>
                <w:numId w:val="39"/>
              </w:numPr>
              <w:rPr>
                <w:rFonts w:eastAsia="Times New Roman" w:cstheme="minorHAnsi"/>
                <w:b/>
                <w:color w:val="FFFFFF" w:themeColor="background1"/>
                <w:sz w:val="24"/>
                <w:szCs w:val="24"/>
                <w:lang w:eastAsia="hr-HR"/>
              </w:rPr>
            </w:pPr>
            <w:r w:rsidRPr="004A382A">
              <w:rPr>
                <w:rFonts w:cstheme="minorHAnsi"/>
                <w:color w:val="FFFFFF" w:themeColor="background1"/>
              </w:rPr>
              <w:t xml:space="preserve">vođeni  su poslovi </w:t>
            </w:r>
            <w:r w:rsidRPr="004A382A">
              <w:rPr>
                <w:rFonts w:cstheme="minorHAnsi"/>
                <w:b/>
                <w:color w:val="FFFFFF" w:themeColor="background1"/>
              </w:rPr>
              <w:t>predsjednika Stručnog povjerenstva</w:t>
            </w:r>
            <w:r w:rsidRPr="004A382A">
              <w:rPr>
                <w:rFonts w:cstheme="minorHAnsi"/>
                <w:color w:val="FFFFFF" w:themeColor="background1"/>
              </w:rPr>
              <w:t xml:space="preserve"> Škole (postupak utvrđivanja psihofizičkog stanja učenika s ciljem utvrđivanja primjerenog oblika odgoja i obrazovanja. Postupak je  proveden  za </w:t>
            </w:r>
            <w:r w:rsidRPr="004A382A">
              <w:rPr>
                <w:rFonts w:cstheme="minorHAnsi"/>
                <w:b/>
                <w:color w:val="FFFFFF" w:themeColor="background1"/>
              </w:rPr>
              <w:t>23 učenika</w:t>
            </w:r>
            <w:r w:rsidRPr="004A382A">
              <w:rPr>
                <w:rFonts w:cstheme="minorHAnsi"/>
                <w:color w:val="FFFFFF" w:themeColor="background1"/>
              </w:rPr>
              <w:t>, učenici su dobili Rješenje o primjerenom obliku školovanja.) te je proveden p</w:t>
            </w:r>
            <w:r w:rsidRPr="004A382A">
              <w:rPr>
                <w:rFonts w:eastAsia="Times New Roman" w:cstheme="minorHAnsi"/>
                <w:color w:val="FFFFFF" w:themeColor="background1"/>
                <w:sz w:val="24"/>
                <w:szCs w:val="24"/>
                <w:lang w:eastAsia="hr-HR"/>
              </w:rPr>
              <w:t xml:space="preserve">ostupak za uključivanje učenika u dopunsku nastavu hrvatskog jezika za </w:t>
            </w:r>
            <w:r w:rsidRPr="004A382A">
              <w:rPr>
                <w:rFonts w:eastAsia="Times New Roman" w:cstheme="minorHAnsi"/>
                <w:b/>
                <w:color w:val="FFFFFF" w:themeColor="background1"/>
                <w:sz w:val="24"/>
                <w:szCs w:val="24"/>
                <w:lang w:eastAsia="hr-HR"/>
              </w:rPr>
              <w:t xml:space="preserve">2 učenika. </w:t>
            </w:r>
          </w:p>
          <w:p w:rsidR="009D796E" w:rsidRPr="004A382A" w:rsidRDefault="009D796E" w:rsidP="009D796E">
            <w:pPr>
              <w:rPr>
                <w:rFonts w:eastAsia="Times New Roman" w:cstheme="minorHAnsi"/>
                <w:b/>
                <w:color w:val="FFFFFF" w:themeColor="background1"/>
                <w:sz w:val="24"/>
                <w:szCs w:val="24"/>
                <w:lang w:eastAsia="hr-HR"/>
              </w:rPr>
            </w:pPr>
          </w:p>
          <w:p w:rsidR="009D796E" w:rsidRPr="004A382A" w:rsidRDefault="009D796E" w:rsidP="002C1608">
            <w:pPr>
              <w:numPr>
                <w:ilvl w:val="0"/>
                <w:numId w:val="10"/>
              </w:numPr>
              <w:rPr>
                <w:rFonts w:eastAsia="Times New Roman" w:cstheme="minorHAnsi"/>
                <w:color w:val="FFFFFF" w:themeColor="background1"/>
                <w:sz w:val="24"/>
                <w:szCs w:val="24"/>
              </w:rPr>
            </w:pPr>
            <w:r w:rsidRPr="004A382A">
              <w:rPr>
                <w:rFonts w:cstheme="minorHAnsi"/>
                <w:b/>
                <w:color w:val="FFFFFF" w:themeColor="background1"/>
              </w:rPr>
              <w:t>Rad u  II. Stručnom povjerenstvu Ureda za povjerene poslove državne uprave ZŽ:</w:t>
            </w:r>
            <w:r w:rsidRPr="004A382A">
              <w:rPr>
                <w:rFonts w:cstheme="minorHAnsi"/>
                <w:color w:val="FFFFFF" w:themeColor="background1"/>
              </w:rPr>
              <w:t xml:space="preserve"> Na 5 sastanka Povjerenstva Ureda ukupno je riješeno  182 predmeta u postupku utvrđivanja primjerenog programa i oblika pomoći, odgoda upisa u prvi razred ili zahtjeva za prijevremeni upis u prvi razred osnovne škole te procjene potreba za pomoćnikom u nastavi. Sastanci su se odvijali u živo, za vrijeme epidemijskih mjera rad Povjerenstva  se odvijao online.</w:t>
            </w:r>
          </w:p>
        </w:tc>
        <w:tc>
          <w:tcPr>
            <w:tcW w:w="850" w:type="dxa"/>
            <w:vMerge/>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lastRenderedPageBreak/>
              <w:t>2.4</w:t>
            </w:r>
          </w:p>
        </w:tc>
        <w:tc>
          <w:tcPr>
            <w:tcW w:w="8222"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Profesionalno informiranje i usmjeravanje</w:t>
            </w:r>
            <w:r w:rsidRPr="000E0325">
              <w:rPr>
                <w:rFonts w:eastAsia="Times New Roman" w:cstheme="minorHAnsi"/>
                <w:color w:val="FFFFFF" w:themeColor="background1"/>
                <w:sz w:val="24"/>
                <w:szCs w:val="24"/>
              </w:rPr>
              <w:t xml:space="preserve"> </w:t>
            </w:r>
            <w:r w:rsidRPr="000E0325">
              <w:rPr>
                <w:rFonts w:eastAsia="Times New Roman" w:cstheme="minorHAnsi"/>
                <w:b/>
                <w:color w:val="FFFFFF" w:themeColor="background1"/>
                <w:sz w:val="24"/>
                <w:szCs w:val="24"/>
              </w:rPr>
              <w:t>učenika s teškoćama u razvoju, učenju i ponašanju:</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sz w:val="24"/>
                <w:szCs w:val="24"/>
              </w:rPr>
              <w:t xml:space="preserve"> </w:t>
            </w:r>
            <w:r w:rsidRPr="000E0325">
              <w:rPr>
                <w:rFonts w:eastAsia="Times New Roman" w:cstheme="minorHAnsi"/>
                <w:color w:val="FFFFFF" w:themeColor="background1"/>
              </w:rPr>
              <w:t>Za učenike koji svladavaju nastavni program  temeljem Rješenja o primjerenom obliku školovanja odrađeno je individualno savjetovanje i usmjeravanje u suradnji s roditeljima i pedagogom Škole, Uredom državne uprave i Službom za profesionalno informiranje. Za 14 učenika je pisano izvješće o osnovnoškolskom obrazovanju na zahtjev srednje škole u kojoj učenici s teškoćama nastavljaju obrazovanje.</w:t>
            </w:r>
          </w:p>
          <w:p w:rsidR="009D796E" w:rsidRPr="000E0325" w:rsidRDefault="009D796E" w:rsidP="009D796E">
            <w:pPr>
              <w:rPr>
                <w:rFonts w:eastAsia="Times New Roman" w:cstheme="minorHAnsi"/>
                <w:color w:val="FFFFFF" w:themeColor="background1"/>
                <w:sz w:val="24"/>
                <w:szCs w:val="24"/>
              </w:rPr>
            </w:pPr>
          </w:p>
        </w:tc>
        <w:tc>
          <w:tcPr>
            <w:tcW w:w="850" w:type="dxa"/>
            <w:vMerge w:val="restart"/>
          </w:tcPr>
          <w:p w:rsidR="009D796E" w:rsidRPr="000E0325" w:rsidRDefault="009D796E" w:rsidP="009D796E">
            <w:pPr>
              <w:rPr>
                <w:rFonts w:eastAsia="Times New Roman" w:cstheme="minorHAnsi"/>
                <w:b/>
                <w:sz w:val="24"/>
                <w:szCs w:val="24"/>
              </w:rPr>
            </w:pPr>
          </w:p>
        </w:tc>
        <w:tc>
          <w:tcPr>
            <w:tcW w:w="851" w:type="dxa"/>
            <w:vMerge w:val="restart"/>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trHeight w:val="2677"/>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2.5.</w:t>
            </w:r>
          </w:p>
        </w:tc>
        <w:tc>
          <w:tcPr>
            <w:tcW w:w="8222" w:type="dxa"/>
            <w:shd w:val="clear" w:color="auto" w:fill="4F81BD" w:themeFill="accent1"/>
          </w:tcPr>
          <w:p w:rsidR="009D796E" w:rsidRPr="000E0325" w:rsidRDefault="009D796E" w:rsidP="009D796E">
            <w:pPr>
              <w:rPr>
                <w:rFonts w:cstheme="minorHAnsi"/>
                <w:b/>
                <w:color w:val="FFFFFF" w:themeColor="background1"/>
              </w:rPr>
            </w:pPr>
            <w:r w:rsidRPr="000E0325">
              <w:rPr>
                <w:rFonts w:cstheme="minorHAnsi"/>
                <w:b/>
                <w:color w:val="FFFFFF" w:themeColor="background1"/>
              </w:rPr>
              <w:t xml:space="preserve">Razvojni i savjetodavni rad s učenicima, roditeljima, učiteljima i pomoćnicima u nastavi: </w:t>
            </w:r>
          </w:p>
          <w:p w:rsidR="009D796E" w:rsidRPr="000E0325" w:rsidRDefault="009D796E" w:rsidP="009D796E">
            <w:pPr>
              <w:rPr>
                <w:rFonts w:eastAsia="Times New Roman" w:cstheme="minorHAnsi"/>
                <w:color w:val="FFFFFF" w:themeColor="background1"/>
              </w:rPr>
            </w:pPr>
            <w:r w:rsidRPr="000E0325">
              <w:rPr>
                <w:rFonts w:cstheme="minorHAnsi"/>
                <w:color w:val="FFFFFF" w:themeColor="background1"/>
              </w:rPr>
              <w:t xml:space="preserve">Savjetodavni rad odvijao se preko unaprijed dogovorenih individualnih savjetovanja. Savjetovanja su odrađivana prema dogovoru i prema potrebama. Odrađeni su </w:t>
            </w:r>
            <w:r w:rsidRPr="000E0325">
              <w:rPr>
                <w:rFonts w:eastAsia="Times New Roman" w:cstheme="minorHAnsi"/>
                <w:color w:val="FFFFFF" w:themeColor="background1"/>
              </w:rPr>
              <w:t xml:space="preserve">supervizijski sastanci s pomoćnicima u nastavi jednom mjesečno. Mentoriranje praktičnog rada  pomoćnicima  u nastavi. Pružana je pomoć studentici razredne nastava (A.B.), Filozofski fakultet, Zadar pri istraživanju diplomskog rada na temu: Učenici s ADHD-om u redovitom razredu osnovne škole.  </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rPr>
              <w:t xml:space="preserve">Odrađena su dva  predavanja na UV, i 2 predavanja na roditeljskim sastancima  - CAP program). </w:t>
            </w:r>
          </w:p>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color w:val="FFFFFF" w:themeColor="background1"/>
              </w:rPr>
              <w:t xml:space="preserve">Vođenje  programa edukacije pomoćnika u nastavi (20 h), i održavanje predavanja u sklopu projekta  „Škola PUN-a mogućnosti  </w:t>
            </w:r>
            <w:r w:rsidRPr="000E0325">
              <w:rPr>
                <w:rFonts w:eastAsia="Times New Roman" w:cstheme="minorHAnsi"/>
                <w:color w:val="FFFFFF" w:themeColor="background1"/>
                <w:sz w:val="24"/>
                <w:szCs w:val="24"/>
                <w:vertAlign w:val="superscript"/>
              </w:rPr>
              <w:t>4</w:t>
            </w:r>
            <w:r w:rsidRPr="000E0325">
              <w:rPr>
                <w:rFonts w:eastAsia="Times New Roman" w:cstheme="minorHAnsi"/>
                <w:color w:val="FFFFFF" w:themeColor="background1"/>
              </w:rPr>
              <w:t>“.</w:t>
            </w:r>
          </w:p>
        </w:tc>
        <w:tc>
          <w:tcPr>
            <w:tcW w:w="850" w:type="dxa"/>
            <w:vMerge/>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2.6.</w:t>
            </w:r>
          </w:p>
        </w:tc>
        <w:tc>
          <w:tcPr>
            <w:tcW w:w="8222"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 xml:space="preserve">Školski preventivni programi: </w:t>
            </w:r>
          </w:p>
          <w:p w:rsidR="009D796E" w:rsidRPr="000E0325" w:rsidRDefault="009D796E" w:rsidP="009D796E">
            <w:pPr>
              <w:rPr>
                <w:rFonts w:eastAsia="Times New Roman" w:cstheme="minorHAnsi"/>
                <w:b/>
                <w:color w:val="FFFFFF" w:themeColor="background1"/>
              </w:rPr>
            </w:pPr>
            <w:r w:rsidRPr="000E0325">
              <w:rPr>
                <w:rFonts w:eastAsia="Times New Roman" w:cstheme="minorHAnsi"/>
                <w:b/>
                <w:color w:val="FFFFFF" w:themeColor="background1"/>
                <w:sz w:val="24"/>
                <w:szCs w:val="24"/>
              </w:rPr>
              <w:t xml:space="preserve">– </w:t>
            </w:r>
            <w:r w:rsidRPr="000E0325">
              <w:rPr>
                <w:rFonts w:eastAsia="Times New Roman" w:cstheme="minorHAnsi"/>
                <w:b/>
                <w:color w:val="FFFFFF" w:themeColor="background1"/>
              </w:rPr>
              <w:t>realizacija školskih preventivnih programa je djelomično realizirana zbog situacije s epidemijom bolesti COVID-19.</w:t>
            </w:r>
          </w:p>
          <w:p w:rsidR="009D796E" w:rsidRPr="000E0325" w:rsidRDefault="009D796E" w:rsidP="009D796E">
            <w:pPr>
              <w:rPr>
                <w:rFonts w:eastAsia="Times New Roman" w:cstheme="minorHAnsi"/>
                <w:b/>
                <w:color w:val="FFFFFF" w:themeColor="background1"/>
              </w:rPr>
            </w:pPr>
            <w:r w:rsidRPr="000E0325">
              <w:rPr>
                <w:rFonts w:eastAsia="Times New Roman" w:cstheme="minorHAnsi"/>
                <w:b/>
                <w:color w:val="FFFFFF" w:themeColor="background1"/>
              </w:rPr>
              <w:t>Sudjelovala sam u i koordinirala  u provedbi slijedećih programa:</w:t>
            </w:r>
          </w:p>
          <w:p w:rsidR="009D796E" w:rsidRPr="000E0325" w:rsidRDefault="009D796E" w:rsidP="002C1608">
            <w:pPr>
              <w:numPr>
                <w:ilvl w:val="0"/>
                <w:numId w:val="11"/>
              </w:numPr>
              <w:rPr>
                <w:rFonts w:eastAsia="Times New Roman" w:cstheme="minorHAnsi"/>
                <w:color w:val="FFFFFF" w:themeColor="background1"/>
              </w:rPr>
            </w:pPr>
            <w:r w:rsidRPr="000E0325">
              <w:rPr>
                <w:rFonts w:eastAsia="Times New Roman" w:cstheme="minorHAnsi"/>
                <w:b/>
                <w:color w:val="FFFFFF" w:themeColor="background1"/>
              </w:rPr>
              <w:t>Š</w:t>
            </w:r>
            <w:r w:rsidRPr="000E0325">
              <w:rPr>
                <w:rFonts w:eastAsia="Times New Roman" w:cstheme="minorHAnsi"/>
                <w:color w:val="FFFFFF" w:themeColor="background1"/>
              </w:rPr>
              <w:t xml:space="preserve">kolski </w:t>
            </w:r>
            <w:r w:rsidRPr="000E0325">
              <w:rPr>
                <w:rFonts w:eastAsia="Times New Roman" w:cstheme="minorHAnsi"/>
                <w:b/>
                <w:color w:val="FFFFFF" w:themeColor="background1"/>
              </w:rPr>
              <w:t>p</w:t>
            </w:r>
            <w:r w:rsidRPr="000E0325">
              <w:rPr>
                <w:rFonts w:eastAsia="Times New Roman" w:cstheme="minorHAnsi"/>
                <w:color w:val="FFFFFF" w:themeColor="background1"/>
              </w:rPr>
              <w:t xml:space="preserve">rogram </w:t>
            </w:r>
            <w:r w:rsidRPr="000E0325">
              <w:rPr>
                <w:rFonts w:eastAsia="Times New Roman" w:cstheme="minorHAnsi"/>
                <w:b/>
                <w:color w:val="FFFFFF" w:themeColor="background1"/>
              </w:rPr>
              <w:t>p</w:t>
            </w:r>
            <w:r w:rsidRPr="000E0325">
              <w:rPr>
                <w:rFonts w:eastAsia="Times New Roman" w:cstheme="minorHAnsi"/>
                <w:color w:val="FFFFFF" w:themeColor="background1"/>
              </w:rPr>
              <w:t xml:space="preserve">revencije </w:t>
            </w:r>
            <w:r w:rsidRPr="000E0325">
              <w:rPr>
                <w:rFonts w:eastAsia="Times New Roman" w:cstheme="minorHAnsi"/>
                <w:b/>
                <w:color w:val="FFFFFF" w:themeColor="background1"/>
              </w:rPr>
              <w:t>o</w:t>
            </w:r>
            <w:r w:rsidRPr="000E0325">
              <w:rPr>
                <w:rFonts w:eastAsia="Times New Roman" w:cstheme="minorHAnsi"/>
                <w:color w:val="FFFFFF" w:themeColor="background1"/>
              </w:rPr>
              <w:t>visnosti- kontinuirano, savjetodavno.</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rPr>
              <w:t>Tijekom prosinca učenici 8. ABCDE razreda posjetili su Terapijsku zajednicu Cenacolo (Biograd-Jankolovica).</w:t>
            </w:r>
          </w:p>
          <w:p w:rsidR="009D796E" w:rsidRPr="000E0325" w:rsidRDefault="009D796E" w:rsidP="002C1608">
            <w:pPr>
              <w:numPr>
                <w:ilvl w:val="0"/>
                <w:numId w:val="11"/>
              </w:numPr>
              <w:rPr>
                <w:rFonts w:eastAsia="Times New Roman" w:cstheme="minorHAnsi"/>
                <w:color w:val="FFFFFF" w:themeColor="background1"/>
              </w:rPr>
            </w:pPr>
            <w:r w:rsidRPr="000E0325">
              <w:rPr>
                <w:rFonts w:eastAsia="Times New Roman" w:cstheme="minorHAnsi"/>
                <w:b/>
                <w:color w:val="FFFFFF" w:themeColor="background1"/>
              </w:rPr>
              <w:t>T</w:t>
            </w:r>
            <w:r w:rsidRPr="000E0325">
              <w:rPr>
                <w:rFonts w:eastAsia="Times New Roman" w:cstheme="minorHAnsi"/>
                <w:color w:val="FFFFFF" w:themeColor="background1"/>
              </w:rPr>
              <w:t xml:space="preserve">rening </w:t>
            </w:r>
            <w:r w:rsidRPr="000E0325">
              <w:rPr>
                <w:rFonts w:eastAsia="Times New Roman" w:cstheme="minorHAnsi"/>
                <w:b/>
                <w:color w:val="FFFFFF" w:themeColor="background1"/>
              </w:rPr>
              <w:t>Ž</w:t>
            </w:r>
            <w:r w:rsidRPr="000E0325">
              <w:rPr>
                <w:rFonts w:eastAsia="Times New Roman" w:cstheme="minorHAnsi"/>
                <w:color w:val="FFFFFF" w:themeColor="background1"/>
              </w:rPr>
              <w:t xml:space="preserve">ivotnih </w:t>
            </w:r>
            <w:r w:rsidRPr="000E0325">
              <w:rPr>
                <w:rFonts w:eastAsia="Times New Roman" w:cstheme="minorHAnsi"/>
                <w:b/>
                <w:color w:val="FFFFFF" w:themeColor="background1"/>
              </w:rPr>
              <w:t>V</w:t>
            </w:r>
            <w:r w:rsidRPr="000E0325">
              <w:rPr>
                <w:rFonts w:eastAsia="Times New Roman" w:cstheme="minorHAnsi"/>
                <w:color w:val="FFFFFF" w:themeColor="background1"/>
              </w:rPr>
              <w:t xml:space="preserve">ještina 5. i 6. razredi se djelomično realizirao. Poteškoća je poučavati učenike socijalnim vještinama, ako nema socijalnog kontakta. U dogovoru sa Zavodom za javno zdravstvo Zadar, program TŽV se prenosi u šk.g. 2020.21. na sve  šeste i sedme razrede (izuzev 7.c) zbog teškoća u realizaciji tijkom nastave na daljinu. </w:t>
            </w:r>
          </w:p>
          <w:p w:rsidR="009D796E" w:rsidRPr="000E0325" w:rsidRDefault="009D796E" w:rsidP="002C1608">
            <w:pPr>
              <w:numPr>
                <w:ilvl w:val="0"/>
                <w:numId w:val="11"/>
              </w:numPr>
              <w:rPr>
                <w:rFonts w:eastAsia="Times New Roman" w:cstheme="minorHAnsi"/>
                <w:color w:val="FFFFFF" w:themeColor="background1"/>
              </w:rPr>
            </w:pPr>
            <w:r w:rsidRPr="000E0325">
              <w:rPr>
                <w:rFonts w:eastAsia="Times New Roman" w:cstheme="minorHAnsi"/>
                <w:b/>
                <w:color w:val="FFFFFF" w:themeColor="background1"/>
              </w:rPr>
              <w:t>L</w:t>
            </w:r>
            <w:r w:rsidRPr="000E0325">
              <w:rPr>
                <w:rFonts w:eastAsia="Times New Roman" w:cstheme="minorHAnsi"/>
                <w:color w:val="FFFFFF" w:themeColor="background1"/>
              </w:rPr>
              <w:t xml:space="preserve">ions </w:t>
            </w:r>
            <w:r w:rsidRPr="000E0325">
              <w:rPr>
                <w:rFonts w:eastAsia="Times New Roman" w:cstheme="minorHAnsi"/>
                <w:b/>
                <w:color w:val="FFFFFF" w:themeColor="background1"/>
              </w:rPr>
              <w:t>Q</w:t>
            </w:r>
            <w:r w:rsidRPr="000E0325">
              <w:rPr>
                <w:rFonts w:eastAsia="Times New Roman" w:cstheme="minorHAnsi"/>
                <w:color w:val="FFFFFF" w:themeColor="background1"/>
              </w:rPr>
              <w:t xml:space="preserve">est </w:t>
            </w:r>
            <w:r w:rsidRPr="000E0325">
              <w:rPr>
                <w:rFonts w:eastAsia="Times New Roman" w:cstheme="minorHAnsi"/>
                <w:b/>
                <w:color w:val="FFFFFF" w:themeColor="background1"/>
              </w:rPr>
              <w:t>P</w:t>
            </w:r>
            <w:r w:rsidRPr="000E0325">
              <w:rPr>
                <w:rFonts w:eastAsia="Times New Roman" w:cstheme="minorHAnsi"/>
                <w:color w:val="FFFFFF" w:themeColor="background1"/>
              </w:rPr>
              <w:t xml:space="preserve">rogram – vještine za adolescenciju 7. razredi –prenosi se na 8 razrede iz istih razloga.  </w:t>
            </w:r>
          </w:p>
          <w:p w:rsidR="009D796E" w:rsidRPr="000E0325" w:rsidRDefault="009D796E" w:rsidP="002C1608">
            <w:pPr>
              <w:numPr>
                <w:ilvl w:val="0"/>
                <w:numId w:val="11"/>
              </w:numPr>
              <w:rPr>
                <w:rFonts w:eastAsia="Times New Roman" w:cstheme="minorHAnsi"/>
                <w:color w:val="FFFFFF" w:themeColor="background1"/>
              </w:rPr>
            </w:pPr>
            <w:r w:rsidRPr="000E0325">
              <w:rPr>
                <w:rFonts w:eastAsia="Times New Roman" w:cstheme="minorHAnsi"/>
                <w:color w:val="FFFFFF" w:themeColor="background1"/>
              </w:rPr>
              <w:lastRenderedPageBreak/>
              <w:t xml:space="preserve">Program prevencije elektroničkog nasilja za šeste razrede (suradnja s PU zadarskom i Zavodom za javno zdravstvo. </w:t>
            </w:r>
          </w:p>
          <w:p w:rsidR="009D796E" w:rsidRPr="000E0325" w:rsidRDefault="009D796E" w:rsidP="002C1608">
            <w:pPr>
              <w:numPr>
                <w:ilvl w:val="0"/>
                <w:numId w:val="11"/>
              </w:numPr>
              <w:rPr>
                <w:rFonts w:eastAsia="Times New Roman" w:cstheme="minorHAnsi"/>
                <w:color w:val="FFFFFF" w:themeColor="background1"/>
              </w:rPr>
            </w:pPr>
            <w:r w:rsidRPr="000E0325">
              <w:rPr>
                <w:rFonts w:eastAsia="Times New Roman" w:cstheme="minorHAnsi"/>
                <w:color w:val="FFFFFF" w:themeColor="background1"/>
              </w:rPr>
              <w:t xml:space="preserve">Program </w:t>
            </w:r>
            <w:r w:rsidRPr="000E0325">
              <w:rPr>
                <w:rFonts w:eastAsia="Times New Roman" w:cstheme="minorHAnsi"/>
                <w:i/>
                <w:color w:val="FFFFFF" w:themeColor="background1"/>
              </w:rPr>
              <w:t xml:space="preserve">Prvi korak prema prevenciji nasilja na internetu </w:t>
            </w:r>
            <w:r w:rsidRPr="000E0325">
              <w:rPr>
                <w:rFonts w:eastAsia="Times New Roman" w:cstheme="minorHAnsi"/>
                <w:color w:val="FFFFFF" w:themeColor="background1"/>
              </w:rPr>
              <w:t xml:space="preserve">proveden je u šestim razredima u suradnji s  Volonterskim centrom Zadarske županije i Centrom za sigurniji Internet, Osijek. Organizirane su po dvije radionice za učenike šestih razreda i odrađeno je isto predavanje  za roditelje. Povodom Dana ružičastih majica (24. veljače), po pet  učenika iz svakog šestog razreda  sudjelovalo je  na interaktivnom predavanju doc. dr. sc. Buljan Flander u Kneževoj palači u Zadru. Tom prigodom je našoj učenici M.S. 5. d uručena nagrada za osvojeno drugo mjesto za literarni rad  u natječaju na temu Sigurnosti djece na interentu. Učenici koji su slušali predavanje  pripremali su prezentaciju o odslušanom predavanju i trebali su ju prezentirati  u  matičnim odjelima uz mentoriranje def.. Aktivnost se nije provela zbog online nastave. </w:t>
            </w:r>
          </w:p>
          <w:p w:rsidR="009D796E" w:rsidRPr="000E0325" w:rsidRDefault="009D796E" w:rsidP="002C1608">
            <w:pPr>
              <w:numPr>
                <w:ilvl w:val="0"/>
                <w:numId w:val="11"/>
              </w:numPr>
              <w:rPr>
                <w:rFonts w:eastAsia="Times New Roman" w:cstheme="minorHAnsi"/>
                <w:color w:val="FFFFFF" w:themeColor="background1"/>
              </w:rPr>
            </w:pPr>
            <w:r w:rsidRPr="000E0325">
              <w:rPr>
                <w:rFonts w:eastAsia="Times New Roman" w:cstheme="minorHAnsi"/>
                <w:color w:val="FFFFFF" w:themeColor="background1"/>
              </w:rPr>
              <w:t>Program za</w:t>
            </w:r>
            <w:r w:rsidRPr="000E0325">
              <w:rPr>
                <w:rFonts w:eastAsia="Times New Roman" w:cstheme="minorHAnsi"/>
                <w:i/>
                <w:color w:val="FFFFFF" w:themeColor="background1"/>
              </w:rPr>
              <w:t xml:space="preserve"> </w:t>
            </w:r>
            <w:r w:rsidRPr="000E0325">
              <w:rPr>
                <w:rFonts w:eastAsia="Times New Roman" w:cstheme="minorHAnsi"/>
                <w:color w:val="FFFFFF" w:themeColor="background1"/>
              </w:rPr>
              <w:t xml:space="preserve">sigurno i poticajno okruženje u školi </w:t>
            </w:r>
            <w:r w:rsidRPr="000E0325">
              <w:rPr>
                <w:rFonts w:eastAsia="Times New Roman" w:cstheme="minorHAnsi"/>
                <w:i/>
                <w:color w:val="FFFFFF" w:themeColor="background1"/>
                <w:lang w:eastAsia="hr-HR"/>
              </w:rPr>
              <w:t>„Stop nasilju među djecom“.</w:t>
            </w:r>
            <w:r w:rsidRPr="000E0325">
              <w:rPr>
                <w:rFonts w:eastAsia="Times New Roman" w:cstheme="minorHAnsi"/>
                <w:color w:val="FFFFFF" w:themeColor="background1"/>
              </w:rPr>
              <w:t xml:space="preserve"> (UNICEF), proveden je prema planu i programu.</w:t>
            </w:r>
          </w:p>
          <w:p w:rsidR="009D796E" w:rsidRPr="000E0325" w:rsidRDefault="009D796E" w:rsidP="002C1608">
            <w:pPr>
              <w:numPr>
                <w:ilvl w:val="0"/>
                <w:numId w:val="11"/>
              </w:numPr>
              <w:rPr>
                <w:rFonts w:eastAsia="Times New Roman" w:cstheme="minorHAnsi"/>
                <w:color w:val="FFFFFF" w:themeColor="background1"/>
              </w:rPr>
            </w:pPr>
            <w:r w:rsidRPr="000E0325">
              <w:rPr>
                <w:rFonts w:eastAsia="Times New Roman" w:cstheme="minorHAnsi"/>
                <w:color w:val="FFFFFF" w:themeColor="background1"/>
              </w:rPr>
              <w:t>CAP  -  Udruga „Korak po korak“, realiziran je tijekom veljače, radionice u 3.abcd + roditeljski sastanci.</w:t>
            </w:r>
          </w:p>
          <w:p w:rsidR="009D796E" w:rsidRPr="000E0325" w:rsidRDefault="009D796E" w:rsidP="002C1608">
            <w:pPr>
              <w:numPr>
                <w:ilvl w:val="0"/>
                <w:numId w:val="11"/>
              </w:numPr>
              <w:rPr>
                <w:rFonts w:eastAsia="Times New Roman" w:cstheme="minorHAnsi"/>
                <w:color w:val="FFFFFF" w:themeColor="background1"/>
                <w:lang w:eastAsia="hr-HR"/>
              </w:rPr>
            </w:pPr>
            <w:r w:rsidRPr="000E0325">
              <w:rPr>
                <w:rFonts w:eastAsia="Times New Roman" w:cstheme="minorHAnsi"/>
                <w:color w:val="FFFFFF" w:themeColor="background1"/>
                <w:lang w:eastAsia="hr-HR"/>
              </w:rPr>
              <w:t>održala sam, zajedno s psihologinjom škole, edukaciju novozaposlenih učitelja za provedbu UNICEF-ovog programa „Stop nasilju među djecom“.</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lang w:eastAsia="hr-HR"/>
              </w:rPr>
              <w:t>30.10. i 31.10.2019. ( 8h)</w:t>
            </w:r>
          </w:p>
          <w:p w:rsidR="009D796E" w:rsidRPr="000E0325" w:rsidRDefault="009D796E" w:rsidP="009D796E">
            <w:pPr>
              <w:rPr>
                <w:rFonts w:eastAsia="Times New Roman" w:cstheme="minorHAnsi"/>
                <w:b/>
                <w:color w:val="FFFFFF" w:themeColor="background1"/>
              </w:rPr>
            </w:pPr>
            <w:r w:rsidRPr="000E0325">
              <w:rPr>
                <w:rFonts w:eastAsia="Times New Roman" w:cstheme="minorHAnsi"/>
                <w:b/>
                <w:color w:val="FFFFFF" w:themeColor="background1"/>
              </w:rPr>
              <w:t>Projekti:</w:t>
            </w:r>
          </w:p>
          <w:p w:rsidR="009D796E" w:rsidRPr="000E0325" w:rsidRDefault="009D796E" w:rsidP="002C1608">
            <w:pPr>
              <w:numPr>
                <w:ilvl w:val="0"/>
                <w:numId w:val="11"/>
              </w:numPr>
              <w:rPr>
                <w:rFonts w:cstheme="minorHAnsi"/>
                <w:color w:val="FFFFFF" w:themeColor="background1"/>
              </w:rPr>
            </w:pPr>
            <w:r w:rsidRPr="000E0325">
              <w:rPr>
                <w:rFonts w:cstheme="minorHAnsi"/>
                <w:color w:val="FFFFFF" w:themeColor="background1"/>
              </w:rPr>
              <w:t>„</w:t>
            </w:r>
            <w:r w:rsidRPr="000E0325">
              <w:rPr>
                <w:rFonts w:cstheme="minorHAnsi"/>
                <w:i/>
                <w:color w:val="FFFFFF" w:themeColor="background1"/>
              </w:rPr>
              <w:t>Zdrav za 5</w:t>
            </w:r>
            <w:r w:rsidRPr="000E0325">
              <w:rPr>
                <w:rFonts w:cstheme="minorHAnsi"/>
                <w:color w:val="FFFFFF" w:themeColor="background1"/>
              </w:rPr>
              <w:t>“ - realiziran je u prve dvije komponente u 8.ABCDE razredima</w:t>
            </w:r>
          </w:p>
          <w:p w:rsidR="009D796E" w:rsidRPr="000E0325" w:rsidRDefault="009D796E" w:rsidP="002C1608">
            <w:pPr>
              <w:numPr>
                <w:ilvl w:val="0"/>
                <w:numId w:val="11"/>
              </w:numPr>
              <w:rPr>
                <w:rFonts w:cstheme="minorHAnsi"/>
                <w:b/>
                <w:color w:val="FFFFFF" w:themeColor="background1"/>
              </w:rPr>
            </w:pPr>
            <w:r w:rsidRPr="000E0325">
              <w:rPr>
                <w:rFonts w:cstheme="minorHAnsi"/>
                <w:color w:val="FFFFFF" w:themeColor="background1"/>
              </w:rPr>
              <w:t xml:space="preserve"> „Mali volonteri“ – djelomično je realiziran. </w:t>
            </w:r>
          </w:p>
          <w:p w:rsidR="009D796E" w:rsidRPr="000E0325" w:rsidRDefault="009D796E" w:rsidP="002C1608">
            <w:pPr>
              <w:numPr>
                <w:ilvl w:val="0"/>
                <w:numId w:val="11"/>
              </w:numPr>
              <w:rPr>
                <w:rFonts w:cstheme="minorHAnsi"/>
                <w:b/>
                <w:color w:val="FFFFFF" w:themeColor="background1"/>
              </w:rPr>
            </w:pPr>
            <w:r w:rsidRPr="000E0325">
              <w:rPr>
                <w:rFonts w:cstheme="minorHAnsi"/>
                <w:color w:val="FFFFFF" w:themeColor="background1"/>
              </w:rPr>
              <w:t xml:space="preserve">  Deset dana bez ekrana (suradnja s učiteljicama 3. ABCD razreda)  -djelomično realizirano zbog epidemioloških mjera.      </w:t>
            </w:r>
          </w:p>
          <w:p w:rsidR="009D796E" w:rsidRPr="000E0325" w:rsidRDefault="009D796E" w:rsidP="009D796E">
            <w:pPr>
              <w:ind w:left="31"/>
              <w:rPr>
                <w:rFonts w:cstheme="minorHAnsi"/>
                <w:b/>
                <w:color w:val="FFFFFF" w:themeColor="background1"/>
              </w:rPr>
            </w:pPr>
            <w:r w:rsidRPr="000E0325">
              <w:rPr>
                <w:rFonts w:cstheme="minorHAnsi"/>
                <w:color w:val="FFFFFF" w:themeColor="background1"/>
              </w:rPr>
              <w:t xml:space="preserve">                                                                                                                                   </w:t>
            </w:r>
            <w:r w:rsidRPr="000E0325">
              <w:rPr>
                <w:rFonts w:cstheme="minorHAnsi"/>
                <w:b/>
                <w:color w:val="FFFFFF" w:themeColor="background1"/>
              </w:rPr>
              <w:t>Preventivne aktivnosti:</w:t>
            </w:r>
          </w:p>
          <w:p w:rsidR="009D796E" w:rsidRPr="000E0325" w:rsidRDefault="009D796E" w:rsidP="002C1608">
            <w:pPr>
              <w:numPr>
                <w:ilvl w:val="0"/>
                <w:numId w:val="11"/>
              </w:numPr>
              <w:rPr>
                <w:rFonts w:cstheme="minorHAnsi"/>
                <w:color w:val="FFFFFF" w:themeColor="background1"/>
              </w:rPr>
            </w:pPr>
            <w:r w:rsidRPr="000E0325">
              <w:rPr>
                <w:rFonts w:cstheme="minorHAnsi"/>
                <w:color w:val="FFFFFF" w:themeColor="background1"/>
              </w:rPr>
              <w:t>Preventivne aktivnosti s učenicima u okviru Zadruge Maraška (predmetna nastava, učenici u riziku i učenici  koji žive u uvjetima koji doprinose rizičnim ponašanjima) – tijekom godine su odrađivane aktivnosti prema planu i programu uz zastoj od ožujka do kraja šk.g.</w:t>
            </w:r>
          </w:p>
          <w:p w:rsidR="009D796E" w:rsidRPr="004A382A" w:rsidRDefault="009D796E" w:rsidP="004A382A">
            <w:pPr>
              <w:numPr>
                <w:ilvl w:val="0"/>
                <w:numId w:val="11"/>
              </w:numPr>
              <w:rPr>
                <w:rFonts w:cstheme="minorHAnsi"/>
                <w:color w:val="FFFFFF" w:themeColor="background1"/>
              </w:rPr>
            </w:pPr>
            <w:r w:rsidRPr="000E0325">
              <w:rPr>
                <w:rFonts w:cstheme="minorHAnsi"/>
                <w:color w:val="FFFFFF" w:themeColor="background1"/>
              </w:rPr>
              <w:t xml:space="preserve">Preventivne aktivnosti  u obilježavanju značajnih dana –obilježeni su slijedeći dani: </w:t>
            </w:r>
          </w:p>
          <w:p w:rsidR="009D796E" w:rsidRPr="000E0325" w:rsidRDefault="009D796E" w:rsidP="000E0325">
            <w:pPr>
              <w:numPr>
                <w:ilvl w:val="0"/>
                <w:numId w:val="44"/>
              </w:numPr>
              <w:shd w:val="clear" w:color="auto" w:fill="4F81BD" w:themeFill="accent1"/>
              <w:tabs>
                <w:tab w:val="left" w:pos="881"/>
              </w:tabs>
              <w:ind w:firstLine="164"/>
              <w:rPr>
                <w:rFonts w:cstheme="minorHAnsi"/>
                <w:bCs/>
                <w:color w:val="FFFFFF" w:themeColor="background1"/>
              </w:rPr>
            </w:pPr>
            <w:r w:rsidRPr="000E0325">
              <w:rPr>
                <w:rFonts w:cstheme="minorHAnsi"/>
                <w:bCs/>
                <w:color w:val="FFFFFF" w:themeColor="background1"/>
              </w:rPr>
              <w:lastRenderedPageBreak/>
              <w:t xml:space="preserve">Međunarodni dan tolerancije, </w:t>
            </w:r>
          </w:p>
          <w:p w:rsidR="009D796E" w:rsidRPr="000E0325" w:rsidRDefault="009D796E" w:rsidP="000E0325">
            <w:pPr>
              <w:numPr>
                <w:ilvl w:val="0"/>
                <w:numId w:val="44"/>
              </w:numPr>
              <w:shd w:val="clear" w:color="auto" w:fill="4F81BD" w:themeFill="accent1"/>
              <w:tabs>
                <w:tab w:val="left" w:pos="881"/>
              </w:tabs>
              <w:ind w:firstLine="164"/>
              <w:rPr>
                <w:rFonts w:cstheme="minorHAnsi"/>
                <w:bCs/>
                <w:color w:val="FFFFFF" w:themeColor="background1"/>
              </w:rPr>
            </w:pPr>
            <w:r w:rsidRPr="000E0325">
              <w:rPr>
                <w:rFonts w:cstheme="minorHAnsi"/>
                <w:bCs/>
                <w:color w:val="FFFFFF" w:themeColor="background1"/>
              </w:rPr>
              <w:t xml:space="preserve">Svjetski dan prevencije nasilja nad djecom, </w:t>
            </w:r>
          </w:p>
          <w:p w:rsidR="009D796E" w:rsidRPr="000E0325" w:rsidRDefault="009D796E" w:rsidP="000E0325">
            <w:pPr>
              <w:numPr>
                <w:ilvl w:val="0"/>
                <w:numId w:val="44"/>
              </w:numPr>
              <w:shd w:val="clear" w:color="auto" w:fill="4F81BD" w:themeFill="accent1"/>
              <w:tabs>
                <w:tab w:val="left" w:pos="881"/>
              </w:tabs>
              <w:ind w:firstLine="164"/>
              <w:rPr>
                <w:rFonts w:cstheme="minorHAnsi"/>
                <w:bCs/>
                <w:color w:val="FFFFFF" w:themeColor="background1"/>
              </w:rPr>
            </w:pPr>
            <w:r w:rsidRPr="000E0325">
              <w:rPr>
                <w:rFonts w:cstheme="minorHAnsi"/>
                <w:bCs/>
                <w:color w:val="FFFFFF" w:themeColor="background1"/>
              </w:rPr>
              <w:t>Međunarodni dan dječjih  prava</w:t>
            </w:r>
          </w:p>
          <w:p w:rsidR="009D796E" w:rsidRPr="000E0325" w:rsidRDefault="009D796E" w:rsidP="000E0325">
            <w:pPr>
              <w:numPr>
                <w:ilvl w:val="0"/>
                <w:numId w:val="44"/>
              </w:numPr>
              <w:shd w:val="clear" w:color="auto" w:fill="4F81BD" w:themeFill="accent1"/>
              <w:tabs>
                <w:tab w:val="left" w:pos="881"/>
              </w:tabs>
              <w:ind w:firstLine="164"/>
              <w:rPr>
                <w:rFonts w:cstheme="minorHAnsi"/>
                <w:bCs/>
                <w:color w:val="FFFFFF" w:themeColor="background1"/>
              </w:rPr>
            </w:pPr>
            <w:r w:rsidRPr="000E0325">
              <w:rPr>
                <w:rFonts w:cstheme="minorHAnsi"/>
                <w:color w:val="FFFFFF" w:themeColor="background1"/>
              </w:rPr>
              <w:t>Dan sigurnijeg interneta</w:t>
            </w:r>
          </w:p>
          <w:p w:rsidR="009D796E" w:rsidRPr="000E0325" w:rsidRDefault="009D796E" w:rsidP="000E0325">
            <w:pPr>
              <w:numPr>
                <w:ilvl w:val="0"/>
                <w:numId w:val="44"/>
              </w:numPr>
              <w:shd w:val="clear" w:color="auto" w:fill="4F81BD" w:themeFill="accent1"/>
              <w:tabs>
                <w:tab w:val="left" w:pos="881"/>
              </w:tabs>
              <w:ind w:firstLine="164"/>
              <w:rPr>
                <w:rFonts w:cstheme="minorHAnsi"/>
                <w:bCs/>
                <w:color w:val="FFFFFF" w:themeColor="background1"/>
              </w:rPr>
            </w:pPr>
            <w:r w:rsidRPr="000E0325">
              <w:rPr>
                <w:rFonts w:cstheme="minorHAnsi"/>
                <w:b/>
                <w:bCs/>
                <w:color w:val="FFFFFF" w:themeColor="background1"/>
              </w:rPr>
              <w:t>Dan SY Down (virtualno).</w:t>
            </w:r>
          </w:p>
          <w:p w:rsidR="009D796E" w:rsidRPr="000E0325" w:rsidRDefault="009D796E" w:rsidP="000E0325">
            <w:pPr>
              <w:shd w:val="clear" w:color="auto" w:fill="4F81BD" w:themeFill="accent1"/>
              <w:rPr>
                <w:rFonts w:eastAsia="Times New Roman" w:cstheme="minorHAnsi"/>
                <w:color w:val="FFFFFF" w:themeColor="background1"/>
              </w:rPr>
            </w:pPr>
            <w:r w:rsidRPr="000E0325">
              <w:rPr>
                <w:rFonts w:eastAsia="Times New Roman" w:cstheme="minorHAnsi"/>
                <w:bCs/>
                <w:color w:val="FFFFFF" w:themeColor="background1"/>
              </w:rPr>
              <w:t xml:space="preserve"> Svi </w:t>
            </w:r>
            <w:r w:rsidRPr="000E0325">
              <w:rPr>
                <w:rFonts w:eastAsia="Times New Roman" w:cstheme="minorHAnsi"/>
                <w:color w:val="FFFFFF" w:themeColor="background1"/>
              </w:rPr>
              <w:t>navedeni programi su realizirani u punoj satnici.</w:t>
            </w:r>
          </w:p>
          <w:p w:rsidR="009D796E" w:rsidRPr="000E0325" w:rsidRDefault="009D796E" w:rsidP="009D796E">
            <w:pPr>
              <w:rPr>
                <w:rFonts w:eastAsia="Times New Roman" w:cstheme="minorHAnsi"/>
                <w:color w:val="FFFFFF" w:themeColor="background1"/>
                <w:sz w:val="24"/>
                <w:szCs w:val="24"/>
              </w:rPr>
            </w:pPr>
          </w:p>
        </w:tc>
        <w:tc>
          <w:tcPr>
            <w:tcW w:w="850" w:type="dxa"/>
            <w:vMerge/>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lastRenderedPageBreak/>
              <w:t>2.7.</w:t>
            </w:r>
          </w:p>
        </w:tc>
        <w:tc>
          <w:tcPr>
            <w:tcW w:w="8222"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Voditeljstvo ŽSV – Školski preventivni programi</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rPr>
              <w:t xml:space="preserve">Održana su 3 županijska stručna vijeća, listopad, studeni 2019. ,  srpanj, 2020.-elektronski. </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rPr>
              <w:t xml:space="preserve">Predavanja   na temu: </w:t>
            </w:r>
          </w:p>
          <w:p w:rsidR="009D796E" w:rsidRPr="000E0325" w:rsidRDefault="009D796E" w:rsidP="002C1608">
            <w:pPr>
              <w:numPr>
                <w:ilvl w:val="0"/>
                <w:numId w:val="25"/>
              </w:numPr>
              <w:rPr>
                <w:rFonts w:eastAsia="Times New Roman" w:cstheme="minorHAnsi"/>
                <w:color w:val="FFFFFF" w:themeColor="background1"/>
              </w:rPr>
            </w:pPr>
            <w:r w:rsidRPr="000E0325">
              <w:rPr>
                <w:rFonts w:eastAsia="Times New Roman" w:cstheme="minorHAnsi"/>
                <w:color w:val="FFFFFF" w:themeColor="background1"/>
              </w:rPr>
              <w:t xml:space="preserve">  Sigurnost djece na internetu. </w:t>
            </w:r>
          </w:p>
          <w:p w:rsidR="009D796E" w:rsidRPr="000E0325" w:rsidRDefault="009D796E" w:rsidP="002C1608">
            <w:pPr>
              <w:numPr>
                <w:ilvl w:val="0"/>
                <w:numId w:val="25"/>
              </w:numPr>
              <w:rPr>
                <w:rFonts w:eastAsia="Times New Roman" w:cstheme="minorHAnsi"/>
                <w:color w:val="FFFFFF" w:themeColor="background1"/>
              </w:rPr>
            </w:pPr>
            <w:r w:rsidRPr="000E0325">
              <w:rPr>
                <w:rFonts w:eastAsia="Times New Roman" w:cstheme="minorHAnsi"/>
                <w:color w:val="FFFFFF" w:themeColor="background1"/>
              </w:rPr>
              <w:t xml:space="preserve">  Izrada preventivnih programa.</w:t>
            </w:r>
          </w:p>
          <w:p w:rsidR="009D796E" w:rsidRPr="000E0325" w:rsidRDefault="009D796E" w:rsidP="009D796E">
            <w:pPr>
              <w:ind w:left="360"/>
              <w:rPr>
                <w:rFonts w:eastAsia="Times New Roman" w:cstheme="minorHAnsi"/>
                <w:color w:val="FFFFFF" w:themeColor="background1"/>
                <w:lang w:eastAsia="hr-HR"/>
              </w:rPr>
            </w:pP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rPr>
              <w:t>Vođena je propisana dokumentacija, planovi programi, evaluacija, izvješća o ostvarenom i godišnje izvješće za AZOO.</w:t>
            </w:r>
          </w:p>
          <w:p w:rsidR="009D796E" w:rsidRPr="000E0325" w:rsidRDefault="009D796E" w:rsidP="009D796E">
            <w:pPr>
              <w:rPr>
                <w:rFonts w:eastAsia="Times New Roman" w:cstheme="minorHAnsi"/>
                <w:color w:val="FFFFFF" w:themeColor="background1"/>
                <w:sz w:val="24"/>
                <w:szCs w:val="24"/>
              </w:rPr>
            </w:pPr>
          </w:p>
        </w:tc>
        <w:tc>
          <w:tcPr>
            <w:tcW w:w="850" w:type="dxa"/>
            <w:vMerge/>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 xml:space="preserve">2.8. </w:t>
            </w:r>
          </w:p>
        </w:tc>
        <w:tc>
          <w:tcPr>
            <w:tcW w:w="8222"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 xml:space="preserve">Rad u Županijskom vijeću za prevenciju </w:t>
            </w:r>
          </w:p>
          <w:p w:rsidR="009D796E" w:rsidRPr="000E0325" w:rsidRDefault="009D796E" w:rsidP="002C1608">
            <w:pPr>
              <w:numPr>
                <w:ilvl w:val="0"/>
                <w:numId w:val="44"/>
              </w:numPr>
              <w:rPr>
                <w:rFonts w:cstheme="minorHAnsi"/>
                <w:color w:val="FFFFFF" w:themeColor="background1"/>
              </w:rPr>
            </w:pPr>
            <w:r w:rsidRPr="000E0325">
              <w:rPr>
                <w:rFonts w:cstheme="minorHAnsi"/>
                <w:color w:val="FFFFFF" w:themeColor="background1"/>
              </w:rPr>
              <w:t>Sudjelovala sam na dva radna sastanka u PU zadarskoj (listopad i veljača)</w:t>
            </w:r>
          </w:p>
        </w:tc>
        <w:tc>
          <w:tcPr>
            <w:tcW w:w="850" w:type="dxa"/>
          </w:tcPr>
          <w:p w:rsidR="009D796E" w:rsidRPr="000E0325" w:rsidRDefault="009D796E" w:rsidP="009D796E">
            <w:pPr>
              <w:rPr>
                <w:rFonts w:eastAsia="Times New Roman" w:cstheme="minorHAnsi"/>
                <w:b/>
                <w:sz w:val="24"/>
                <w:szCs w:val="24"/>
              </w:rPr>
            </w:pPr>
          </w:p>
        </w:tc>
        <w:tc>
          <w:tcPr>
            <w:tcW w:w="851" w:type="dxa"/>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3.</w:t>
            </w:r>
          </w:p>
        </w:tc>
        <w:tc>
          <w:tcPr>
            <w:tcW w:w="8222"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VRJEDNOVANJE ODGOJNO OBRAZOVNIH REZULTATA,   PROVOĐENJE STUDIJSKIH ANALIZA, ISTRAŽIVANJA I PROJEKATA</w:t>
            </w:r>
          </w:p>
          <w:p w:rsidR="009D796E" w:rsidRPr="000E0325" w:rsidRDefault="009D796E" w:rsidP="009D796E">
            <w:pPr>
              <w:rPr>
                <w:rFonts w:eastAsia="Times New Roman" w:cstheme="minorHAnsi"/>
                <w:b/>
                <w:color w:val="FFFFFF" w:themeColor="background1"/>
                <w:sz w:val="24"/>
                <w:szCs w:val="24"/>
              </w:rPr>
            </w:pPr>
          </w:p>
        </w:tc>
        <w:tc>
          <w:tcPr>
            <w:tcW w:w="850" w:type="dxa"/>
            <w:shd w:val="clear" w:color="auto" w:fill="F2F2F2" w:themeFill="background1" w:themeFillShade="F2"/>
          </w:tcPr>
          <w:p w:rsidR="009D796E" w:rsidRPr="000E0325" w:rsidRDefault="009D796E" w:rsidP="009D796E">
            <w:pPr>
              <w:rPr>
                <w:rFonts w:eastAsia="Times New Roman" w:cstheme="minorHAnsi"/>
                <w:sz w:val="24"/>
                <w:szCs w:val="24"/>
              </w:rPr>
            </w:pPr>
            <w:r w:rsidRPr="000E0325">
              <w:rPr>
                <w:rFonts w:eastAsia="Times New Roman" w:cstheme="minorHAnsi"/>
                <w:sz w:val="24"/>
                <w:szCs w:val="24"/>
              </w:rPr>
              <w:t>152</w:t>
            </w:r>
          </w:p>
        </w:tc>
        <w:tc>
          <w:tcPr>
            <w:tcW w:w="851" w:type="dxa"/>
            <w:shd w:val="clear" w:color="auto" w:fill="F2F2F2" w:themeFill="background1" w:themeFillShade="F2"/>
          </w:tcPr>
          <w:p w:rsidR="009D796E" w:rsidRPr="000E0325" w:rsidRDefault="009D796E" w:rsidP="009D796E">
            <w:pPr>
              <w:rPr>
                <w:rFonts w:eastAsia="Times New Roman" w:cstheme="minorHAnsi"/>
                <w:b/>
                <w:sz w:val="24"/>
                <w:szCs w:val="24"/>
              </w:rPr>
            </w:pPr>
            <w:r w:rsidRPr="000E0325">
              <w:rPr>
                <w:rFonts w:eastAsia="Times New Roman" w:cstheme="minorHAnsi"/>
                <w:b/>
                <w:sz w:val="24"/>
                <w:szCs w:val="24"/>
              </w:rPr>
              <w:t>152</w:t>
            </w:r>
          </w:p>
        </w:tc>
      </w:tr>
      <w:tr w:rsidR="009D796E" w:rsidRPr="000E0325" w:rsidTr="000E0325">
        <w:trPr>
          <w:trHeight w:val="2417"/>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p>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3.1.</w:t>
            </w:r>
          </w:p>
        </w:tc>
        <w:tc>
          <w:tcPr>
            <w:tcW w:w="8222"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p>
          <w:p w:rsidR="009D796E" w:rsidRPr="000E0325" w:rsidRDefault="009D796E" w:rsidP="002C1608">
            <w:pPr>
              <w:numPr>
                <w:ilvl w:val="0"/>
                <w:numId w:val="14"/>
              </w:numPr>
              <w:rPr>
                <w:rFonts w:cstheme="minorHAnsi"/>
                <w:color w:val="FFFFFF" w:themeColor="background1"/>
              </w:rPr>
            </w:pPr>
            <w:r w:rsidRPr="000E0325">
              <w:rPr>
                <w:rFonts w:cstheme="minorHAnsi"/>
                <w:color w:val="FFFFFF" w:themeColor="background1"/>
              </w:rPr>
              <w:t xml:space="preserve">Sudjelovala sam  u analizi odgojno obrazovnih rezultata  na kraju prvog polugodišta i na kraju drugog polugodišta u suradnji sa Stručnim timom Škole, posebno za učenike koji imaju Rješenje o POŠ; </w:t>
            </w:r>
          </w:p>
          <w:p w:rsidR="009D796E" w:rsidRPr="000E0325" w:rsidRDefault="009D796E" w:rsidP="002C1608">
            <w:pPr>
              <w:numPr>
                <w:ilvl w:val="0"/>
                <w:numId w:val="14"/>
              </w:numPr>
              <w:rPr>
                <w:rFonts w:cstheme="minorHAnsi"/>
                <w:color w:val="FFFFFF" w:themeColor="background1"/>
              </w:rPr>
            </w:pPr>
            <w:r w:rsidRPr="000E0325">
              <w:rPr>
                <w:rFonts w:cstheme="minorHAnsi"/>
                <w:color w:val="FFFFFF" w:themeColor="background1"/>
              </w:rPr>
              <w:t>izradila analizu uspjeha učenika koji prate nastavu temeljem rješenja o primjerenom obliku školovanja i analiza  rada pomoćnika u nastavi preko anketiranja učenika;</w:t>
            </w:r>
          </w:p>
          <w:p w:rsidR="009D796E" w:rsidRPr="000E0325" w:rsidRDefault="009D796E" w:rsidP="002C1608">
            <w:pPr>
              <w:numPr>
                <w:ilvl w:val="0"/>
                <w:numId w:val="14"/>
              </w:numPr>
              <w:rPr>
                <w:rFonts w:cstheme="minorHAnsi"/>
                <w:color w:val="FFFFFF" w:themeColor="background1"/>
              </w:rPr>
            </w:pPr>
            <w:r w:rsidRPr="000E0325">
              <w:rPr>
                <w:rFonts w:cstheme="minorHAnsi"/>
                <w:color w:val="FFFFFF" w:themeColor="background1"/>
              </w:rPr>
              <w:t xml:space="preserve"> provela je upitnik/analiza socijalno-pedagoške intervencije za 15 učenika. </w:t>
            </w:r>
          </w:p>
        </w:tc>
        <w:tc>
          <w:tcPr>
            <w:tcW w:w="850" w:type="dxa"/>
            <w:vMerge w:val="restart"/>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val="restart"/>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lastRenderedPageBreak/>
              <w:t>3.2</w:t>
            </w:r>
          </w:p>
        </w:tc>
        <w:tc>
          <w:tcPr>
            <w:tcW w:w="8222" w:type="dxa"/>
            <w:shd w:val="clear" w:color="auto" w:fill="4F81BD" w:themeFill="accent1"/>
          </w:tcPr>
          <w:p w:rsidR="009D796E" w:rsidRPr="000E0325" w:rsidRDefault="009D796E" w:rsidP="009D796E">
            <w:pPr>
              <w:rPr>
                <w:rFonts w:cstheme="minorHAnsi"/>
                <w:color w:val="FFFFFF" w:themeColor="background1"/>
              </w:rPr>
            </w:pPr>
            <w:r w:rsidRPr="000E0325">
              <w:rPr>
                <w:rFonts w:eastAsia="Times New Roman" w:cstheme="minorHAnsi"/>
                <w:b/>
                <w:color w:val="FFFFFF" w:themeColor="background1"/>
                <w:sz w:val="24"/>
                <w:szCs w:val="24"/>
              </w:rPr>
              <w:t>Vrjednovanje i analiza sociometrijskih  istraživanja, izrada sociograma, predlaganje mjera za poboljšanje statusa učenika</w:t>
            </w:r>
            <w:r w:rsidRPr="000E0325">
              <w:rPr>
                <w:rFonts w:cstheme="minorHAnsi"/>
                <w:color w:val="FFFFFF" w:themeColor="background1"/>
              </w:rPr>
              <w:t xml:space="preserve">  </w:t>
            </w:r>
          </w:p>
          <w:p w:rsidR="009D796E" w:rsidRPr="000E0325" w:rsidRDefault="009D796E" w:rsidP="009D796E">
            <w:pPr>
              <w:rPr>
                <w:rFonts w:cstheme="minorHAnsi"/>
                <w:color w:val="FFFFFF" w:themeColor="background1"/>
              </w:rPr>
            </w:pPr>
            <w:r w:rsidRPr="000E0325">
              <w:rPr>
                <w:rFonts w:cstheme="minorHAnsi"/>
                <w:color w:val="FFFFFF" w:themeColor="background1"/>
              </w:rPr>
              <w:t xml:space="preserve">                                               </w:t>
            </w:r>
          </w:p>
          <w:p w:rsidR="009D796E" w:rsidRPr="000E0325" w:rsidRDefault="009D796E" w:rsidP="009D796E">
            <w:pPr>
              <w:rPr>
                <w:rFonts w:eastAsia="Times New Roman" w:cstheme="minorHAnsi"/>
                <w:b/>
                <w:color w:val="FFFFFF" w:themeColor="background1"/>
                <w:sz w:val="24"/>
                <w:szCs w:val="24"/>
              </w:rPr>
            </w:pPr>
            <w:r w:rsidRPr="000E0325">
              <w:rPr>
                <w:rFonts w:cstheme="minorHAnsi"/>
                <w:color w:val="FFFFFF" w:themeColor="background1"/>
              </w:rPr>
              <w:t xml:space="preserve"> U kombiniranom odjelu (PŠ Žerava) i u 4.b razredu postojali su problemi  ponašanja i odnosa među učenicima. Razlog ispitivanja i analize stanja bili su  navodno „ruganje“ i „odbacivanje učenika M.P. i neprimjereno ponašanje učenika K.Š.B.Za  potrebe socijalno pedagoške intervencije u razredu urađeno je sociometrijsko ispitivanje,   razrađene su metode i oblici SP intervencije te su odrađene  mjere za poboljšanje statusa učenika u radioničkom obliku rada s učenicima, a u suradnji s roditeljima i razrednim učiteljicama.</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3.3.</w:t>
            </w:r>
          </w:p>
        </w:tc>
        <w:tc>
          <w:tcPr>
            <w:tcW w:w="8222"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Istraživanja: Iskustva rada pomoćnika u nastavi</w:t>
            </w:r>
            <w:r w:rsidRPr="000E0325">
              <w:rPr>
                <w:rFonts w:eastAsia="Times New Roman" w:cstheme="minorHAnsi"/>
                <w:color w:val="FFFFFF" w:themeColor="background1"/>
                <w:sz w:val="24"/>
                <w:szCs w:val="24"/>
              </w:rPr>
              <w:t xml:space="preserve"> </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sz w:val="24"/>
                <w:szCs w:val="24"/>
              </w:rPr>
              <w:t xml:space="preserve"> </w:t>
            </w:r>
            <w:r w:rsidRPr="000E0325">
              <w:rPr>
                <w:rFonts w:eastAsia="Times New Roman" w:cstheme="minorHAnsi"/>
                <w:color w:val="FFFFFF" w:themeColor="background1"/>
              </w:rPr>
              <w:t xml:space="preserve">- nisu  realizirano zbog nedostatka kapaciteta! </w:t>
            </w:r>
          </w:p>
          <w:p w:rsidR="009D796E" w:rsidRPr="000E0325" w:rsidRDefault="009D796E" w:rsidP="009D796E">
            <w:pPr>
              <w:rPr>
                <w:rFonts w:eastAsia="Times New Roman" w:cstheme="minorHAnsi"/>
                <w:color w:val="FFFFFF" w:themeColor="background1"/>
                <w:sz w:val="24"/>
                <w:szCs w:val="24"/>
              </w:rPr>
            </w:pP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 xml:space="preserve">3.4. </w:t>
            </w:r>
          </w:p>
        </w:tc>
        <w:tc>
          <w:tcPr>
            <w:tcW w:w="8222"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Provođenje vrjednovanja i samovrjednovanja rada</w:t>
            </w:r>
            <w:r w:rsidRPr="000E0325">
              <w:rPr>
                <w:rFonts w:eastAsia="Times New Roman" w:cstheme="minorHAnsi"/>
                <w:color w:val="FFFFFF" w:themeColor="background1"/>
                <w:sz w:val="24"/>
                <w:szCs w:val="24"/>
              </w:rPr>
              <w:t xml:space="preserve"> </w:t>
            </w:r>
            <w:r w:rsidRPr="000E0325">
              <w:rPr>
                <w:rFonts w:eastAsia="Times New Roman" w:cstheme="minorHAnsi"/>
                <w:b/>
                <w:color w:val="FFFFFF" w:themeColor="background1"/>
                <w:sz w:val="24"/>
                <w:szCs w:val="24"/>
              </w:rPr>
              <w:t>u školi</w:t>
            </w:r>
          </w:p>
          <w:p w:rsidR="009D796E" w:rsidRPr="000E0325" w:rsidRDefault="009D796E" w:rsidP="002C1608">
            <w:pPr>
              <w:numPr>
                <w:ilvl w:val="0"/>
                <w:numId w:val="10"/>
              </w:numPr>
              <w:rPr>
                <w:rFonts w:eastAsia="Times New Roman" w:cstheme="minorHAnsi"/>
                <w:color w:val="FFFFFF" w:themeColor="background1"/>
              </w:rPr>
            </w:pPr>
            <w:r w:rsidRPr="000E0325">
              <w:rPr>
                <w:rFonts w:eastAsia="Times New Roman" w:cstheme="minorHAnsi"/>
                <w:color w:val="FFFFFF" w:themeColor="background1"/>
              </w:rPr>
              <w:t>učenici s  primjerenim programom odgoja i obrazovanja POO</w:t>
            </w:r>
          </w:p>
          <w:p w:rsidR="009D796E" w:rsidRPr="000E0325" w:rsidRDefault="009D796E" w:rsidP="002C1608">
            <w:pPr>
              <w:numPr>
                <w:ilvl w:val="0"/>
                <w:numId w:val="10"/>
              </w:numPr>
              <w:rPr>
                <w:rFonts w:eastAsia="Times New Roman" w:cstheme="minorHAnsi"/>
                <w:color w:val="FFFFFF" w:themeColor="background1"/>
              </w:rPr>
            </w:pPr>
            <w:r w:rsidRPr="000E0325">
              <w:rPr>
                <w:rFonts w:eastAsia="Times New Roman" w:cstheme="minorHAnsi"/>
                <w:color w:val="FFFFFF" w:themeColor="background1"/>
              </w:rPr>
              <w:t>sudjelovanje u radu Školskog  timu za kvalitetu</w:t>
            </w:r>
          </w:p>
          <w:p w:rsidR="009D796E" w:rsidRPr="000E0325" w:rsidRDefault="009D796E" w:rsidP="002C1608">
            <w:pPr>
              <w:numPr>
                <w:ilvl w:val="0"/>
                <w:numId w:val="10"/>
              </w:numPr>
              <w:rPr>
                <w:rFonts w:eastAsia="Times New Roman" w:cstheme="minorHAnsi"/>
                <w:color w:val="FFFFFF" w:themeColor="background1"/>
              </w:rPr>
            </w:pPr>
            <w:r w:rsidRPr="000E0325">
              <w:rPr>
                <w:rFonts w:eastAsia="Times New Roman" w:cstheme="minorHAnsi"/>
                <w:color w:val="FFFFFF" w:themeColor="background1"/>
              </w:rPr>
              <w:t>sudjelovanje u izradi Školskog razvojnog plana</w:t>
            </w:r>
          </w:p>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color w:val="FFFFFF" w:themeColor="background1"/>
              </w:rPr>
              <w:t>Aktivno  sam sudjelovala kroz analizu  razvojnog plana, praćenje realizacije i sudjelovanje  tematskim učiteljskim vijećima vezano za proces vrjednovanja i samovrjednovanja rada u školi.</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3.5..</w:t>
            </w:r>
          </w:p>
        </w:tc>
        <w:tc>
          <w:tcPr>
            <w:tcW w:w="8222"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Vrjednovanje projekta/programa škole</w:t>
            </w:r>
            <w:r w:rsidRPr="000E0325">
              <w:rPr>
                <w:rFonts w:eastAsia="Times New Roman" w:cstheme="minorHAnsi"/>
                <w:color w:val="FFFFFF" w:themeColor="background1"/>
                <w:sz w:val="24"/>
                <w:szCs w:val="24"/>
              </w:rPr>
              <w:t>:</w:t>
            </w:r>
          </w:p>
          <w:p w:rsidR="009D796E" w:rsidRPr="000E0325" w:rsidRDefault="009D796E" w:rsidP="002C1608">
            <w:pPr>
              <w:numPr>
                <w:ilvl w:val="0"/>
                <w:numId w:val="10"/>
              </w:numPr>
              <w:rPr>
                <w:rFonts w:eastAsia="Times New Roman" w:cstheme="minorHAnsi"/>
                <w:color w:val="FFFFFF" w:themeColor="background1"/>
              </w:rPr>
            </w:pPr>
            <w:r w:rsidRPr="000E0325">
              <w:rPr>
                <w:rFonts w:eastAsia="Times New Roman" w:cstheme="minorHAnsi"/>
                <w:color w:val="FFFFFF" w:themeColor="background1"/>
              </w:rPr>
              <w:t>program Županijskog stručnog vijeća za preventivne programe je ostvaren i vrednovan u cijelosti  -procesno</w:t>
            </w:r>
          </w:p>
          <w:p w:rsidR="009D796E" w:rsidRPr="000E0325" w:rsidRDefault="009D796E" w:rsidP="002C1608">
            <w:pPr>
              <w:numPr>
                <w:ilvl w:val="0"/>
                <w:numId w:val="10"/>
              </w:numPr>
              <w:rPr>
                <w:rFonts w:eastAsia="Times New Roman" w:cstheme="minorHAnsi"/>
                <w:color w:val="FFFFFF" w:themeColor="background1"/>
              </w:rPr>
            </w:pPr>
            <w:r w:rsidRPr="000E0325">
              <w:rPr>
                <w:rFonts w:eastAsia="Times New Roman" w:cstheme="minorHAnsi"/>
                <w:color w:val="FFFFFF" w:themeColor="background1"/>
              </w:rPr>
              <w:t>Školski program prevencije odrađen je po svim točkama vrednovan po procesu</w:t>
            </w:r>
          </w:p>
          <w:p w:rsidR="009D796E" w:rsidRPr="000E0325" w:rsidRDefault="009D796E" w:rsidP="002C1608">
            <w:pPr>
              <w:numPr>
                <w:ilvl w:val="0"/>
                <w:numId w:val="12"/>
              </w:numPr>
              <w:rPr>
                <w:rFonts w:eastAsia="Times New Roman" w:cstheme="minorHAnsi"/>
                <w:color w:val="FFFFFF" w:themeColor="background1"/>
              </w:rPr>
            </w:pPr>
            <w:r w:rsidRPr="000E0325">
              <w:rPr>
                <w:rFonts w:eastAsia="Times New Roman" w:cstheme="minorHAnsi"/>
                <w:b/>
                <w:color w:val="FFFFFF" w:themeColor="background1"/>
              </w:rPr>
              <w:t xml:space="preserve">ŠPOO </w:t>
            </w:r>
            <w:r w:rsidRPr="000E0325">
              <w:rPr>
                <w:rFonts w:eastAsia="Times New Roman" w:cstheme="minorHAnsi"/>
                <w:color w:val="FFFFFF" w:themeColor="background1"/>
              </w:rPr>
              <w:t xml:space="preserve"> (prevencija ovisnosti - vrednovanje procesa)</w:t>
            </w:r>
          </w:p>
          <w:p w:rsidR="009D796E" w:rsidRPr="000E0325" w:rsidRDefault="009D796E" w:rsidP="002C1608">
            <w:pPr>
              <w:numPr>
                <w:ilvl w:val="0"/>
                <w:numId w:val="12"/>
              </w:numPr>
              <w:rPr>
                <w:rFonts w:eastAsia="Times New Roman" w:cstheme="minorHAnsi"/>
                <w:color w:val="FFFFFF" w:themeColor="background1"/>
              </w:rPr>
            </w:pPr>
            <w:r w:rsidRPr="000E0325">
              <w:rPr>
                <w:rFonts w:eastAsia="Times New Roman" w:cstheme="minorHAnsi"/>
                <w:b/>
                <w:color w:val="FFFFFF" w:themeColor="background1"/>
              </w:rPr>
              <w:t xml:space="preserve">Stop nasilju među djecom </w:t>
            </w:r>
            <w:r w:rsidRPr="000E0325">
              <w:rPr>
                <w:rFonts w:eastAsia="Times New Roman" w:cstheme="minorHAnsi"/>
                <w:color w:val="FFFFFF" w:themeColor="background1"/>
              </w:rPr>
              <w:t>(prevencija nasilja u školi -procesno)</w:t>
            </w:r>
          </w:p>
          <w:p w:rsidR="009D796E" w:rsidRPr="000E0325" w:rsidRDefault="009D796E" w:rsidP="002C1608">
            <w:pPr>
              <w:numPr>
                <w:ilvl w:val="0"/>
                <w:numId w:val="12"/>
              </w:numPr>
              <w:rPr>
                <w:rFonts w:eastAsia="Times New Roman" w:cstheme="minorHAnsi"/>
                <w:color w:val="FFFFFF" w:themeColor="background1"/>
              </w:rPr>
            </w:pPr>
            <w:r w:rsidRPr="000E0325">
              <w:rPr>
                <w:rFonts w:eastAsia="Times New Roman" w:cstheme="minorHAnsi"/>
                <w:color w:val="FFFFFF" w:themeColor="background1"/>
              </w:rPr>
              <w:t xml:space="preserve"> „</w:t>
            </w:r>
            <w:r w:rsidRPr="000E0325">
              <w:rPr>
                <w:rFonts w:eastAsia="Times New Roman" w:cstheme="minorHAnsi"/>
                <w:b/>
                <w:color w:val="FFFFFF" w:themeColor="background1"/>
              </w:rPr>
              <w:t>Zdrav za 5</w:t>
            </w:r>
            <w:r w:rsidRPr="000E0325">
              <w:rPr>
                <w:rFonts w:eastAsia="Times New Roman" w:cstheme="minorHAnsi"/>
                <w:color w:val="FFFFFF" w:themeColor="background1"/>
              </w:rPr>
              <w:t>“ (prevencija pušenje i pijenja alkohola) –vrednovanje procesa,</w:t>
            </w:r>
          </w:p>
          <w:p w:rsidR="009D796E" w:rsidRPr="000E0325" w:rsidRDefault="009D796E" w:rsidP="002C1608">
            <w:pPr>
              <w:numPr>
                <w:ilvl w:val="0"/>
                <w:numId w:val="12"/>
              </w:numPr>
              <w:rPr>
                <w:rFonts w:eastAsia="Times New Roman" w:cstheme="minorHAnsi"/>
                <w:color w:val="FFFFFF" w:themeColor="background1"/>
              </w:rPr>
            </w:pPr>
            <w:r w:rsidRPr="000E0325">
              <w:rPr>
                <w:rFonts w:eastAsia="Times New Roman" w:cstheme="minorHAnsi"/>
                <w:b/>
                <w:color w:val="FFFFFF" w:themeColor="background1"/>
              </w:rPr>
              <w:t>CAP –</w:t>
            </w:r>
            <w:r w:rsidRPr="000E0325">
              <w:rPr>
                <w:rFonts w:eastAsia="Times New Roman" w:cstheme="minorHAnsi"/>
                <w:color w:val="FFFFFF" w:themeColor="background1"/>
              </w:rPr>
              <w:t>program sprječavanja nasilja nad djecom - vrednovanje procesa,</w:t>
            </w:r>
            <w:r w:rsidRPr="000E0325">
              <w:rPr>
                <w:rFonts w:cstheme="minorHAnsi"/>
                <w:b/>
                <w:color w:val="FFFFFF" w:themeColor="background1"/>
              </w:rPr>
              <w:t xml:space="preserve"> </w:t>
            </w:r>
            <w:r w:rsidRPr="000E0325">
              <w:rPr>
                <w:rFonts w:cstheme="minorHAnsi"/>
                <w:color w:val="FFFFFF" w:themeColor="background1"/>
              </w:rPr>
              <w:t xml:space="preserve"> rađeno je  upitnikom, neposredno nakon radionica</w:t>
            </w:r>
          </w:p>
          <w:p w:rsidR="009D796E" w:rsidRPr="000E0325" w:rsidRDefault="009D796E" w:rsidP="002C1608">
            <w:pPr>
              <w:numPr>
                <w:ilvl w:val="0"/>
                <w:numId w:val="12"/>
              </w:numPr>
              <w:rPr>
                <w:rFonts w:eastAsia="Times New Roman" w:cstheme="minorHAnsi"/>
                <w:color w:val="FFFFFF" w:themeColor="background1"/>
              </w:rPr>
            </w:pPr>
            <w:r w:rsidRPr="000E0325">
              <w:rPr>
                <w:rFonts w:eastAsia="Times New Roman" w:cstheme="minorHAnsi"/>
                <w:b/>
                <w:color w:val="FFFFFF" w:themeColor="background1"/>
              </w:rPr>
              <w:t xml:space="preserve">LQP – </w:t>
            </w:r>
            <w:r w:rsidRPr="000E0325">
              <w:rPr>
                <w:rFonts w:eastAsia="Times New Roman" w:cstheme="minorHAnsi"/>
                <w:color w:val="FFFFFF" w:themeColor="background1"/>
              </w:rPr>
              <w:t>djelomično je realiziran i evaluacija procesa i učinka se provodi se  na kraju</w:t>
            </w:r>
            <w:r w:rsidRPr="000E0325">
              <w:rPr>
                <w:rFonts w:eastAsia="Times New Roman" w:cstheme="minorHAnsi"/>
                <w:b/>
                <w:color w:val="FFFFFF" w:themeColor="background1"/>
              </w:rPr>
              <w:t xml:space="preserve"> </w:t>
            </w:r>
            <w:r w:rsidRPr="000E0325">
              <w:rPr>
                <w:rFonts w:cstheme="minorHAnsi"/>
                <w:color w:val="FFFFFF" w:themeColor="background1"/>
              </w:rPr>
              <w:t xml:space="preserve">            </w:t>
            </w:r>
          </w:p>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color w:val="FFFFFF" w:themeColor="background1"/>
              </w:rPr>
              <w:t xml:space="preserve">Program </w:t>
            </w:r>
            <w:r w:rsidRPr="000E0325">
              <w:rPr>
                <w:rFonts w:eastAsia="Times New Roman" w:cstheme="minorHAnsi"/>
                <w:b/>
                <w:color w:val="FFFFFF" w:themeColor="background1"/>
              </w:rPr>
              <w:t>TŽV</w:t>
            </w:r>
            <w:r w:rsidRPr="000E0325">
              <w:rPr>
                <w:rFonts w:eastAsia="Times New Roman" w:cstheme="minorHAnsi"/>
                <w:color w:val="FFFFFF" w:themeColor="background1"/>
              </w:rPr>
              <w:t xml:space="preserve"> – trening životnih vještina realiziran je djelomično –nastavlja se u slijedećoj godini, nakon završenog programa slijedi evaluacija procesa i učinka.</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lastRenderedPageBreak/>
              <w:t>3.6.</w:t>
            </w:r>
          </w:p>
        </w:tc>
        <w:tc>
          <w:tcPr>
            <w:tcW w:w="8222"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 xml:space="preserve">Projekt: „Škola puna mogućnosti </w:t>
            </w:r>
            <w:r w:rsidRPr="000E0325">
              <w:rPr>
                <w:rFonts w:eastAsia="Times New Roman" w:cstheme="minorHAnsi"/>
                <w:b/>
                <w:color w:val="FFFFFF" w:themeColor="background1"/>
                <w:sz w:val="24"/>
                <w:szCs w:val="24"/>
                <w:vertAlign w:val="superscript"/>
              </w:rPr>
              <w:t>4</w:t>
            </w:r>
            <w:r w:rsidRPr="000E0325">
              <w:rPr>
                <w:rFonts w:eastAsia="Times New Roman" w:cstheme="minorHAnsi"/>
                <w:b/>
                <w:color w:val="FFFFFF" w:themeColor="background1"/>
                <w:sz w:val="24"/>
                <w:szCs w:val="24"/>
              </w:rPr>
              <w:t>“ – Uvođenje  pomoćnika  u nastavi (PUN-i)</w:t>
            </w:r>
            <w:r w:rsidRPr="000E0325">
              <w:rPr>
                <w:rFonts w:eastAsia="Times New Roman" w:cstheme="minorHAnsi"/>
                <w:color w:val="FFFFFF" w:themeColor="background1"/>
                <w:sz w:val="24"/>
                <w:szCs w:val="24"/>
              </w:rPr>
              <w:t xml:space="preserve">  </w:t>
            </w:r>
            <w:r w:rsidRPr="000E0325">
              <w:rPr>
                <w:rFonts w:eastAsia="Times New Roman" w:cstheme="minorHAnsi"/>
                <w:color w:val="FFFFFF" w:themeColor="background1"/>
              </w:rPr>
              <w:t xml:space="preserve">Evropski socijalni fond (ESF) i Grad Zadar. Koordinatorica sam projekta u OŠ B.Kašića i predsjednica Povjerenstva za pomoćnike u nastavi, Grad Zadar.                      </w:t>
            </w:r>
            <w:r w:rsidRPr="000E0325">
              <w:rPr>
                <w:rFonts w:cstheme="minorHAnsi"/>
                <w:color w:val="FFFFFF" w:themeColor="background1"/>
              </w:rPr>
              <w:t xml:space="preserve">Poslovi u realizaciji projekta „Škola puna mogućnosti </w:t>
            </w:r>
            <w:r w:rsidRPr="000E0325">
              <w:rPr>
                <w:rFonts w:cstheme="minorHAnsi"/>
                <w:color w:val="FFFFFF" w:themeColor="background1"/>
                <w:vertAlign w:val="superscript"/>
              </w:rPr>
              <w:t>4</w:t>
            </w:r>
            <w:r w:rsidRPr="000E0325">
              <w:rPr>
                <w:rFonts w:cstheme="minorHAnsi"/>
                <w:color w:val="FFFFFF" w:themeColor="background1"/>
              </w:rPr>
              <w:t xml:space="preserve">“ u potpunosti su ostvareni. U Školi je angažirano 13 pomoćnica za isti  broj učenika.  U veljači 2020. su podnijeti zahtjevi i obrazloženja za uključivanje pomoćnika u nastavi za šk. god. 2020./21. obzirom da je stupio na snagu novi  </w:t>
            </w:r>
            <w:r w:rsidRPr="000E0325">
              <w:rPr>
                <w:rFonts w:cstheme="minorHAnsi"/>
                <w:i/>
                <w:color w:val="FFFFFF" w:themeColor="background1"/>
              </w:rPr>
              <w:t xml:space="preserve">Pravilnik o pomoćnicima u nastavi i stručnim komunikacijskim posrednicima, </w:t>
            </w:r>
            <w:r w:rsidRPr="000E0325">
              <w:rPr>
                <w:rFonts w:cstheme="minorHAnsi"/>
                <w:color w:val="FFFFFF" w:themeColor="background1"/>
              </w:rPr>
              <w:t>programe rada pomoćnika u nastavi sam uskladila s novim odredbama.</w:t>
            </w:r>
            <w:r w:rsidRPr="000E0325">
              <w:rPr>
                <w:rFonts w:cstheme="minorHAnsi"/>
                <w:i/>
                <w:color w:val="FFFFFF" w:themeColor="background1"/>
              </w:rPr>
              <w:t xml:space="preserve">   </w:t>
            </w:r>
            <w:r w:rsidRPr="000E0325">
              <w:rPr>
                <w:rFonts w:cstheme="minorHAnsi"/>
                <w:color w:val="FFFFFF" w:themeColor="background1"/>
              </w:rPr>
              <w:t xml:space="preserve">Zatraženo je 14. pomoćnika u nastavi. Svi učenici su dobili potporu pomoćnika, s tim što se jedan učenik upisao u OŠ P.Preradovića u Zadru                                                                                                                  </w:t>
            </w:r>
            <w:r w:rsidRPr="000E0325">
              <w:rPr>
                <w:rFonts w:cstheme="minorHAnsi"/>
                <w:b/>
                <w:color w:val="FFFFFF" w:themeColor="background1"/>
              </w:rPr>
              <w:t>Napomena:</w:t>
            </w:r>
            <w:r w:rsidRPr="000E0325">
              <w:rPr>
                <w:rFonts w:cstheme="minorHAnsi"/>
                <w:color w:val="FFFFFF" w:themeColor="background1"/>
              </w:rPr>
              <w:t xml:space="preserve"> Poslovi uključivanja pomoćnika u nastavi, njihovo savjetovanje, supervizija, koordinacija iziskuju dodatno vrijeme i teško se sve može uklopiti u dnevni broj sati prema zaduženjima, tim više što u nepredviđenim situacijama je potrebno odvojiti vrijeme za rješavanje novonastalih okolnosti, naročito kad su situacije opasne, ili vrlo rizične po učenika, pomoćnice ili ostale učenike. Projekt je vrednovan procesno na kraju nastavne godine.</w:t>
            </w:r>
            <w:r w:rsidRPr="000E0325">
              <w:rPr>
                <w:rFonts w:eastAsia="Times New Roman" w:cstheme="minorHAnsi"/>
                <w:b/>
                <w:color w:val="FFFFFF" w:themeColor="background1"/>
                <w:sz w:val="24"/>
                <w:szCs w:val="24"/>
              </w:rPr>
              <w:t xml:space="preserve"> </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3.7.</w:t>
            </w:r>
          </w:p>
        </w:tc>
        <w:tc>
          <w:tcPr>
            <w:tcW w:w="8222"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Održivost projekta: "ZadarZaDar</w:t>
            </w:r>
            <w:r w:rsidRPr="000E0325">
              <w:rPr>
                <w:rFonts w:eastAsia="Times New Roman" w:cstheme="minorHAnsi"/>
                <w:color w:val="FFFFFF" w:themeColor="background1"/>
                <w:sz w:val="24"/>
                <w:szCs w:val="24"/>
              </w:rPr>
              <w:t xml:space="preserve">" </w:t>
            </w:r>
          </w:p>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color w:val="FFFFFF" w:themeColor="background1"/>
                <w:sz w:val="24"/>
                <w:szCs w:val="24"/>
              </w:rPr>
              <w:t>Član sam radne skupine -  Tim za  darovite učenike. Posebno vodim brigu o djeci/učenicima s dvostrukim posebnim odgojno-obrazovnim potrebama u dogovoru s voditeljicom Tima (psihologinja V.Š.).</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4.</w:t>
            </w:r>
          </w:p>
        </w:tc>
        <w:tc>
          <w:tcPr>
            <w:tcW w:w="8222"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STALNI STRUČNI RAZVOJ NOSITELJA ODGOJNO-OBRAZOVNE DJELATNOSTI U ŠKOLI</w:t>
            </w:r>
          </w:p>
        </w:tc>
        <w:tc>
          <w:tcPr>
            <w:tcW w:w="850" w:type="dxa"/>
            <w:shd w:val="clear" w:color="auto" w:fill="F2F2F2" w:themeFill="background1" w:themeFillShade="F2"/>
          </w:tcPr>
          <w:p w:rsidR="009D796E" w:rsidRPr="000E0325" w:rsidRDefault="009D796E" w:rsidP="009D796E">
            <w:pPr>
              <w:rPr>
                <w:rFonts w:eastAsia="Times New Roman" w:cstheme="minorHAnsi"/>
                <w:sz w:val="24"/>
                <w:szCs w:val="24"/>
              </w:rPr>
            </w:pPr>
            <w:r w:rsidRPr="000E0325">
              <w:rPr>
                <w:rFonts w:eastAsia="Times New Roman" w:cstheme="minorHAnsi"/>
                <w:sz w:val="24"/>
                <w:szCs w:val="24"/>
              </w:rPr>
              <w:t>221</w:t>
            </w:r>
          </w:p>
        </w:tc>
        <w:tc>
          <w:tcPr>
            <w:tcW w:w="851" w:type="dxa"/>
            <w:shd w:val="clear" w:color="auto" w:fill="F2F2F2" w:themeFill="background1" w:themeFillShade="F2"/>
          </w:tcPr>
          <w:p w:rsidR="009D796E" w:rsidRPr="000E0325" w:rsidRDefault="009D796E" w:rsidP="009D796E">
            <w:pPr>
              <w:rPr>
                <w:rFonts w:eastAsia="Times New Roman" w:cstheme="minorHAnsi"/>
                <w:b/>
                <w:sz w:val="24"/>
                <w:szCs w:val="24"/>
              </w:rPr>
            </w:pPr>
            <w:r w:rsidRPr="000E0325">
              <w:rPr>
                <w:rFonts w:eastAsia="Times New Roman" w:cstheme="minorHAnsi"/>
                <w:b/>
                <w:sz w:val="24"/>
                <w:szCs w:val="24"/>
              </w:rPr>
              <w:t>221</w:t>
            </w: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4.1.</w:t>
            </w:r>
          </w:p>
        </w:tc>
        <w:tc>
          <w:tcPr>
            <w:tcW w:w="8222" w:type="dxa"/>
            <w:shd w:val="clear" w:color="auto" w:fill="4F81BD" w:themeFill="accent1"/>
            <w:vAlign w:val="center"/>
          </w:tcPr>
          <w:p w:rsidR="009D796E" w:rsidRPr="000E0325" w:rsidRDefault="009D796E" w:rsidP="009D796E">
            <w:pPr>
              <w:rPr>
                <w:rFonts w:cstheme="minorHAnsi"/>
                <w:color w:val="FFFFFF" w:themeColor="background1"/>
              </w:rPr>
            </w:pPr>
            <w:r w:rsidRPr="000E0325">
              <w:rPr>
                <w:rFonts w:cstheme="minorHAnsi"/>
                <w:b/>
                <w:color w:val="FFFFFF" w:themeColor="background1"/>
                <w:sz w:val="24"/>
                <w:szCs w:val="24"/>
              </w:rPr>
              <w:t>Kontinuirano  osposobljavanje i stručno usavršavanje učitelja</w:t>
            </w:r>
            <w:r w:rsidRPr="000E0325">
              <w:rPr>
                <w:rFonts w:cstheme="minorHAnsi"/>
                <w:color w:val="FFFFFF" w:themeColor="background1"/>
                <w:sz w:val="24"/>
                <w:szCs w:val="24"/>
              </w:rPr>
              <w:t xml:space="preserve"> za  rad  s </w:t>
            </w:r>
            <w:r w:rsidRPr="000E0325">
              <w:rPr>
                <w:rFonts w:cstheme="minorHAnsi"/>
                <w:color w:val="FFFFFF" w:themeColor="background1"/>
              </w:rPr>
              <w:t xml:space="preserve">učenicima  s posebnim odgojno-obrazovnim potrebama integriranim u  redovne osnovne škole,  kao iza provedbu preventivnih aktivnosti, rađen je  putem predavanja i savjetovanja. </w:t>
            </w:r>
          </w:p>
          <w:p w:rsidR="009D796E" w:rsidRPr="000E0325" w:rsidRDefault="009D796E" w:rsidP="009D796E">
            <w:pPr>
              <w:rPr>
                <w:rFonts w:eastAsia="Times New Roman" w:cstheme="minorHAnsi"/>
                <w:color w:val="FFFFFF" w:themeColor="background1"/>
                <w:sz w:val="24"/>
                <w:szCs w:val="24"/>
              </w:rPr>
            </w:pPr>
            <w:r w:rsidRPr="000E0325">
              <w:rPr>
                <w:rFonts w:cstheme="minorHAnsi"/>
                <w:color w:val="FFFFFF" w:themeColor="background1"/>
              </w:rPr>
              <w:t>Savjetovanja učitelja, roditelja, pomoćnika u nastavi, stručnih suradnika odrađeno je prema potrebi i unaprijed dogovorenim susretima tijekom školske godine.</w:t>
            </w:r>
            <w:r w:rsidRPr="000E0325">
              <w:rPr>
                <w:rFonts w:eastAsia="Times New Roman" w:cstheme="minorHAnsi"/>
                <w:color w:val="FFFFFF" w:themeColor="background1"/>
                <w:sz w:val="24"/>
                <w:szCs w:val="24"/>
              </w:rPr>
              <w:t xml:space="preserve"> </w:t>
            </w:r>
          </w:p>
        </w:tc>
        <w:tc>
          <w:tcPr>
            <w:tcW w:w="850" w:type="dxa"/>
            <w:vMerge w:val="restart"/>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val="restart"/>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4.2</w:t>
            </w:r>
          </w:p>
        </w:tc>
        <w:tc>
          <w:tcPr>
            <w:tcW w:w="8222" w:type="dxa"/>
            <w:shd w:val="clear" w:color="auto" w:fill="4F81BD" w:themeFill="accent1"/>
            <w:vAlign w:val="center"/>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Rad s roditeljima</w:t>
            </w:r>
            <w:r w:rsidRPr="000E0325">
              <w:rPr>
                <w:rFonts w:eastAsia="Times New Roman" w:cstheme="minorHAnsi"/>
                <w:color w:val="FFFFFF" w:themeColor="background1"/>
                <w:sz w:val="24"/>
                <w:szCs w:val="24"/>
              </w:rPr>
              <w:t>:</w:t>
            </w:r>
          </w:p>
          <w:p w:rsidR="009D796E" w:rsidRPr="000E0325" w:rsidRDefault="009D796E" w:rsidP="002C1608">
            <w:pPr>
              <w:numPr>
                <w:ilvl w:val="0"/>
                <w:numId w:val="45"/>
              </w:numPr>
              <w:rPr>
                <w:rFonts w:cstheme="minorHAnsi"/>
                <w:b/>
                <w:color w:val="FFFFFF" w:themeColor="background1"/>
              </w:rPr>
            </w:pPr>
            <w:r w:rsidRPr="000E0325">
              <w:rPr>
                <w:rFonts w:cstheme="minorHAnsi"/>
                <w:color w:val="FFFFFF" w:themeColor="background1"/>
              </w:rPr>
              <w:t xml:space="preserve">odrađivao se  kontinuirano tijekom školske  godine za roditelje svih  učenika. Posebno  za roditelje učenika  s teškoćama u razvoju u sklopu rada Stručnog povjerenstva Škole u ulozi  predsjednice Povjerenstva kad je riječ o postupku  </w:t>
            </w:r>
            <w:r w:rsidRPr="000E0325">
              <w:rPr>
                <w:rFonts w:cstheme="minorHAnsi"/>
                <w:color w:val="FFFFFF" w:themeColor="background1"/>
              </w:rPr>
              <w:lastRenderedPageBreak/>
              <w:t>utvrđivanja psihofizičkog stanja djeteta / učenika, ili u slučajevima dodjeljivanja pomoćnika u nastavi (suglasnosti, program rada);</w:t>
            </w:r>
            <w:r w:rsidRPr="000E0325">
              <w:rPr>
                <w:rFonts w:cstheme="minorHAnsi"/>
                <w:b/>
                <w:color w:val="FFFFFF" w:themeColor="background1"/>
              </w:rPr>
              <w:t xml:space="preserve"> </w:t>
            </w:r>
          </w:p>
          <w:p w:rsidR="009D796E" w:rsidRPr="000E0325" w:rsidRDefault="009D796E" w:rsidP="002C1608">
            <w:pPr>
              <w:numPr>
                <w:ilvl w:val="0"/>
                <w:numId w:val="45"/>
              </w:numPr>
              <w:rPr>
                <w:rFonts w:cstheme="minorHAnsi"/>
                <w:b/>
                <w:color w:val="FFFFFF" w:themeColor="background1"/>
              </w:rPr>
            </w:pPr>
            <w:r w:rsidRPr="000E0325">
              <w:rPr>
                <w:rFonts w:cstheme="minorHAnsi"/>
                <w:b/>
                <w:color w:val="FFFFFF" w:themeColor="background1"/>
              </w:rPr>
              <w:t>tijekom pandemije i nastave online, organizirala sam savjetovanje roditeljima i učenicima (mrežne stranice škole, ili telefon).</w:t>
            </w:r>
            <w:r w:rsidRPr="000E0325">
              <w:rPr>
                <w:rFonts w:cstheme="minorHAnsi"/>
                <w:color w:val="FFFFFF" w:themeColor="background1"/>
              </w:rPr>
              <w:t xml:space="preserve"> Naročito je bilo poziva za vrijeme nastave na daljinu, kako od strane roditelja , tako i od strane učenika (više učenici predmetne nastave).</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4.3.</w:t>
            </w:r>
          </w:p>
        </w:tc>
        <w:tc>
          <w:tcPr>
            <w:tcW w:w="8222" w:type="dxa"/>
            <w:shd w:val="clear" w:color="auto" w:fill="4F81BD" w:themeFill="accent1"/>
            <w:vAlign w:val="center"/>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Sudjelovanje na UV, RV, Stručnim povjerenstvima, Timu za kvalitetu, Timu za darovite učenike</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sz w:val="24"/>
                <w:szCs w:val="24"/>
              </w:rPr>
              <w:t xml:space="preserve"> – </w:t>
            </w:r>
            <w:r w:rsidRPr="000E0325">
              <w:rPr>
                <w:rFonts w:eastAsia="Times New Roman" w:cstheme="minorHAnsi"/>
                <w:color w:val="FFFFFF" w:themeColor="background1"/>
              </w:rPr>
              <w:t>prema planu i programu rada Škole, sudjelovala sam na svim UV, stručnim povjerenstvima i u Timu za kvalitetu i u Timu za darovite učenike.</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rPr>
              <w:t>Održala sam predavanja na UV OŠ Bartula Kašića:</w:t>
            </w:r>
          </w:p>
          <w:p w:rsidR="009D796E" w:rsidRPr="000E0325" w:rsidRDefault="009D796E" w:rsidP="002C1608">
            <w:pPr>
              <w:numPr>
                <w:ilvl w:val="0"/>
                <w:numId w:val="43"/>
              </w:numPr>
              <w:rPr>
                <w:rFonts w:cstheme="minorHAnsi"/>
                <w:color w:val="FFFFFF" w:themeColor="background1"/>
              </w:rPr>
            </w:pPr>
            <w:r w:rsidRPr="000E0325">
              <w:rPr>
                <w:rFonts w:cstheme="minorHAnsi"/>
                <w:color w:val="FFFFFF" w:themeColor="background1"/>
              </w:rPr>
              <w:t>Školski preventivni programi</w:t>
            </w:r>
          </w:p>
          <w:p w:rsidR="009D796E" w:rsidRPr="000E0325" w:rsidRDefault="009D796E" w:rsidP="002C1608">
            <w:pPr>
              <w:numPr>
                <w:ilvl w:val="0"/>
                <w:numId w:val="43"/>
              </w:numPr>
              <w:rPr>
                <w:rFonts w:cstheme="minorHAnsi"/>
                <w:color w:val="FFFFFF" w:themeColor="background1"/>
              </w:rPr>
            </w:pPr>
            <w:r w:rsidRPr="000E0325">
              <w:rPr>
                <w:rFonts w:cstheme="minorHAnsi"/>
                <w:color w:val="FFFFFF" w:themeColor="background1"/>
              </w:rPr>
              <w:t>Učenici s teškoćama  -primjereni oblik odgoja i obrazovanja.</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4.4.</w:t>
            </w:r>
          </w:p>
        </w:tc>
        <w:tc>
          <w:tcPr>
            <w:tcW w:w="8222" w:type="dxa"/>
            <w:shd w:val="clear" w:color="auto" w:fill="4F81BD" w:themeFill="accent1"/>
            <w:vAlign w:val="center"/>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Suradnja sa stručno-društvenim organizacijama</w:t>
            </w:r>
            <w:r w:rsidRPr="000E0325">
              <w:rPr>
                <w:rFonts w:eastAsia="Times New Roman" w:cstheme="minorHAnsi"/>
                <w:color w:val="FFFFFF" w:themeColor="background1"/>
                <w:sz w:val="24"/>
                <w:szCs w:val="24"/>
              </w:rPr>
              <w:t xml:space="preserve"> </w:t>
            </w:r>
          </w:p>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 xml:space="preserve"> – </w:t>
            </w:r>
            <w:r w:rsidRPr="000E0325">
              <w:rPr>
                <w:rFonts w:eastAsia="Times New Roman" w:cstheme="minorHAnsi"/>
                <w:color w:val="FFFFFF" w:themeColor="background1"/>
              </w:rPr>
              <w:t>odrađivala se kontinuirano tijekom školske  godine (Centar za socijalnu skrb, Služba za mentalno zdravlje, Državno odvjetništvo, PU zadarska, Caritas zadarske nadbiskupije, Služba za profesionalno informiranje, Grad Zadar, Općinski sud…).</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trHeight w:val="700"/>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4.5.</w:t>
            </w:r>
          </w:p>
        </w:tc>
        <w:tc>
          <w:tcPr>
            <w:tcW w:w="8222" w:type="dxa"/>
            <w:shd w:val="clear" w:color="auto" w:fill="4F81BD" w:themeFill="accent1"/>
            <w:vAlign w:val="center"/>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Suradnja s ravnateljem i stručno razvojnim timom škole</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rPr>
              <w:t xml:space="preserve">– suradnja se ostvarivala  kontinuirano tijekom školske  godine preko sastanaka Stručnog  kolegija ( utorkom, 13:30) i sastanaka Stručnog tima za kvalitetu, te pojedinačno , ovisno o potrebama, a   prema godišnjem planu Škole i Kurikulumu. Suradnja je u cijelosti ostvarena. </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4.6.</w:t>
            </w:r>
          </w:p>
        </w:tc>
        <w:tc>
          <w:tcPr>
            <w:tcW w:w="8222" w:type="dxa"/>
            <w:shd w:val="clear" w:color="auto" w:fill="4F81BD" w:themeFill="accent1"/>
            <w:vAlign w:val="center"/>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Rad u  Povjerenstvu za zaštitu dostojanstva djelatnika</w:t>
            </w:r>
            <w:r w:rsidRPr="000E0325">
              <w:rPr>
                <w:rFonts w:eastAsia="Times New Roman" w:cstheme="minorHAnsi"/>
                <w:color w:val="FFFFFF" w:themeColor="background1"/>
                <w:sz w:val="24"/>
                <w:szCs w:val="24"/>
              </w:rPr>
              <w:t xml:space="preserve"> </w:t>
            </w:r>
          </w:p>
          <w:p w:rsidR="009D796E" w:rsidRPr="000E0325" w:rsidRDefault="009D796E" w:rsidP="009D796E">
            <w:pPr>
              <w:rPr>
                <w:rFonts w:eastAsia="Times New Roman" w:cstheme="minorHAnsi"/>
                <w:color w:val="FFFFFF" w:themeColor="background1"/>
              </w:rPr>
            </w:pPr>
            <w:r w:rsidRPr="000E0325">
              <w:rPr>
                <w:rFonts w:eastAsia="Times New Roman" w:cstheme="minorHAnsi"/>
                <w:color w:val="FFFFFF" w:themeColor="background1"/>
              </w:rPr>
              <w:t>–  bile su dvije pisane prijave, odrađeno je mirenje i savjetovanje.</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trHeight w:val="574"/>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4.7.</w:t>
            </w:r>
          </w:p>
        </w:tc>
        <w:tc>
          <w:tcPr>
            <w:tcW w:w="8222" w:type="dxa"/>
            <w:shd w:val="clear" w:color="auto" w:fill="4F81BD" w:themeFill="accent1"/>
            <w:vAlign w:val="center"/>
          </w:tcPr>
          <w:p w:rsidR="009D796E" w:rsidRPr="000E0325" w:rsidRDefault="009D796E" w:rsidP="009D796E">
            <w:pPr>
              <w:rPr>
                <w:rFonts w:cstheme="minorHAnsi"/>
                <w:color w:val="FFFFFF" w:themeColor="background1"/>
              </w:rPr>
            </w:pPr>
            <w:r w:rsidRPr="000E0325">
              <w:rPr>
                <w:rFonts w:cstheme="minorHAnsi"/>
                <w:b/>
                <w:color w:val="FFFFFF" w:themeColor="background1"/>
                <w:sz w:val="24"/>
                <w:szCs w:val="24"/>
              </w:rPr>
              <w:t>Osobno stručno usavršavanje</w:t>
            </w:r>
            <w:r w:rsidRPr="000E0325">
              <w:rPr>
                <w:rFonts w:cstheme="minorHAnsi"/>
                <w:color w:val="FFFFFF" w:themeColor="background1"/>
              </w:rPr>
              <w:t xml:space="preserve"> </w:t>
            </w:r>
          </w:p>
          <w:p w:rsidR="009D796E" w:rsidRPr="000E0325" w:rsidRDefault="009D796E" w:rsidP="009D796E">
            <w:pPr>
              <w:rPr>
                <w:rFonts w:cstheme="minorHAnsi"/>
                <w:color w:val="FFFFFF" w:themeColor="background1"/>
              </w:rPr>
            </w:pPr>
            <w:r w:rsidRPr="000E0325">
              <w:rPr>
                <w:rFonts w:cstheme="minorHAnsi"/>
                <w:color w:val="FFFFFF" w:themeColor="background1"/>
              </w:rPr>
              <w:t xml:space="preserve">-  odrađeno u kontinuitetu tijekom školske godine prema planu i programu stručnog usavršavanja. Za ostvarena  usavršavanja postoje potvrdnice, a odrađen je znatno veći broj sati usavršavanja  nego što se može obuhvatiti godišnjim programom rada stručnog </w:t>
            </w:r>
          </w:p>
          <w:p w:rsidR="009D796E" w:rsidRPr="000E0325" w:rsidRDefault="009D796E" w:rsidP="009D796E">
            <w:pPr>
              <w:rPr>
                <w:rFonts w:cstheme="minorHAnsi"/>
                <w:color w:val="FFFFFF" w:themeColor="background1"/>
              </w:rPr>
            </w:pPr>
            <w:r w:rsidRPr="000E0325">
              <w:rPr>
                <w:rFonts w:cstheme="minorHAnsi"/>
                <w:color w:val="FFFFFF" w:themeColor="background1"/>
              </w:rPr>
              <w:t xml:space="preserve">- Odradila sam dvije  online edukacije (e-učenje AZOO)   </w:t>
            </w:r>
          </w:p>
          <w:p w:rsidR="009D796E" w:rsidRPr="000E0325" w:rsidRDefault="009D796E" w:rsidP="002C1608">
            <w:pPr>
              <w:numPr>
                <w:ilvl w:val="0"/>
                <w:numId w:val="41"/>
              </w:numPr>
              <w:rPr>
                <w:rFonts w:cstheme="minorHAnsi"/>
                <w:color w:val="FFFFFF" w:themeColor="background1"/>
              </w:rPr>
            </w:pPr>
            <w:r w:rsidRPr="000E0325">
              <w:rPr>
                <w:rFonts w:cstheme="minorHAnsi"/>
                <w:color w:val="FFFFFF" w:themeColor="background1"/>
              </w:rPr>
              <w:t>Putem profesionalnog razvoja</w:t>
            </w:r>
          </w:p>
          <w:p w:rsidR="009D796E" w:rsidRPr="000E0325" w:rsidRDefault="009D796E" w:rsidP="002C1608">
            <w:pPr>
              <w:numPr>
                <w:ilvl w:val="0"/>
                <w:numId w:val="41"/>
              </w:numPr>
              <w:rPr>
                <w:rFonts w:cstheme="minorHAnsi"/>
                <w:color w:val="FFFFFF" w:themeColor="background1"/>
              </w:rPr>
            </w:pPr>
            <w:r w:rsidRPr="000E0325">
              <w:rPr>
                <w:rFonts w:cstheme="minorHAnsi"/>
                <w:color w:val="FFFFFF" w:themeColor="background1"/>
              </w:rPr>
              <w:t xml:space="preserve">Individualizacija u odgojno-obrazovnom procesu  </w:t>
            </w:r>
          </w:p>
          <w:p w:rsidR="009D796E" w:rsidRPr="000E0325" w:rsidRDefault="009D796E" w:rsidP="009D796E">
            <w:pPr>
              <w:rPr>
                <w:rFonts w:cstheme="minorHAnsi"/>
                <w:color w:val="FFFFFF" w:themeColor="background1"/>
              </w:rPr>
            </w:pPr>
            <w:r w:rsidRPr="000E0325">
              <w:rPr>
                <w:rFonts w:cstheme="minorHAnsi"/>
                <w:color w:val="FFFFFF" w:themeColor="background1"/>
              </w:rPr>
              <w:t>Edukacije  vezano za „</w:t>
            </w:r>
            <w:r w:rsidRPr="000E0325">
              <w:rPr>
                <w:rFonts w:cstheme="minorHAnsi"/>
                <w:b/>
                <w:color w:val="FFFFFF" w:themeColor="background1"/>
              </w:rPr>
              <w:t>Školu za život“</w:t>
            </w:r>
            <w:r w:rsidRPr="000E0325">
              <w:rPr>
                <w:rFonts w:cstheme="minorHAnsi"/>
                <w:color w:val="FFFFFF" w:themeColor="background1"/>
              </w:rPr>
              <w:t>: (sustav EMA)</w:t>
            </w:r>
          </w:p>
          <w:p w:rsidR="009D796E" w:rsidRPr="000E0325" w:rsidRDefault="009D796E" w:rsidP="002C1608">
            <w:pPr>
              <w:numPr>
                <w:ilvl w:val="0"/>
                <w:numId w:val="42"/>
              </w:numPr>
              <w:rPr>
                <w:rFonts w:cstheme="minorHAnsi"/>
                <w:color w:val="FFFFFF" w:themeColor="background1"/>
              </w:rPr>
            </w:pPr>
            <w:r w:rsidRPr="000E0325">
              <w:rPr>
                <w:rFonts w:cstheme="minorHAnsi"/>
                <w:color w:val="FFFFFF" w:themeColor="background1"/>
              </w:rPr>
              <w:lastRenderedPageBreak/>
              <w:t>dva  seminara po 4 sata za socijalne pedagoge i stručne suradnike defektologe</w:t>
            </w:r>
          </w:p>
          <w:p w:rsidR="009D796E" w:rsidRPr="000E0325" w:rsidRDefault="009D796E" w:rsidP="002C1608">
            <w:pPr>
              <w:numPr>
                <w:ilvl w:val="0"/>
                <w:numId w:val="42"/>
              </w:numPr>
              <w:rPr>
                <w:rFonts w:cstheme="minorHAnsi"/>
                <w:color w:val="FFFFFF" w:themeColor="background1"/>
              </w:rPr>
            </w:pPr>
            <w:r w:rsidRPr="000E0325">
              <w:rPr>
                <w:rFonts w:cstheme="minorHAnsi"/>
                <w:color w:val="FFFFFF" w:themeColor="background1"/>
              </w:rPr>
              <w:t xml:space="preserve"> Loomen </w:t>
            </w:r>
          </w:p>
          <w:p w:rsidR="009D796E" w:rsidRPr="000E0325" w:rsidRDefault="009D796E" w:rsidP="002C1608">
            <w:pPr>
              <w:numPr>
                <w:ilvl w:val="1"/>
                <w:numId w:val="23"/>
              </w:numPr>
              <w:ind w:left="786"/>
              <w:rPr>
                <w:rFonts w:eastAsia="Times New Roman" w:cstheme="minorHAnsi"/>
                <w:color w:val="FFFFFF" w:themeColor="background1"/>
                <w:sz w:val="24"/>
                <w:szCs w:val="24"/>
              </w:rPr>
            </w:pPr>
            <w:r w:rsidRPr="000E0325">
              <w:rPr>
                <w:rFonts w:cstheme="minorHAnsi"/>
                <w:color w:val="FFFFFF" w:themeColor="background1"/>
              </w:rPr>
              <w:t xml:space="preserve"> </w:t>
            </w:r>
            <w:r w:rsidRPr="000E0325">
              <w:rPr>
                <w:rFonts w:eastAsia="Times New Roman" w:cstheme="minorHAnsi"/>
                <w:i/>
                <w:color w:val="FFFFFF" w:themeColor="background1"/>
                <w:sz w:val="24"/>
                <w:szCs w:val="24"/>
              </w:rPr>
              <w:t>Dan sigurnijeg interneta</w:t>
            </w:r>
            <w:r w:rsidRPr="000E0325">
              <w:rPr>
                <w:rFonts w:eastAsia="Times New Roman" w:cstheme="minorHAnsi"/>
                <w:color w:val="FFFFFF" w:themeColor="background1"/>
                <w:sz w:val="24"/>
                <w:szCs w:val="24"/>
              </w:rPr>
              <w:t xml:space="preserve"> 2020., 29.2.2020. (10h)</w:t>
            </w:r>
          </w:p>
          <w:p w:rsidR="009D796E" w:rsidRPr="000E0325" w:rsidRDefault="009D796E" w:rsidP="002C1608">
            <w:pPr>
              <w:numPr>
                <w:ilvl w:val="1"/>
                <w:numId w:val="23"/>
              </w:numPr>
              <w:ind w:left="786"/>
              <w:rPr>
                <w:rFonts w:eastAsia="Times New Roman" w:cstheme="minorHAnsi"/>
                <w:color w:val="FFFFFF" w:themeColor="background1"/>
                <w:sz w:val="24"/>
                <w:szCs w:val="24"/>
              </w:rPr>
            </w:pPr>
            <w:r w:rsidRPr="000E0325">
              <w:rPr>
                <w:rFonts w:eastAsia="Times New Roman" w:cstheme="minorHAnsi"/>
                <w:i/>
                <w:color w:val="FFFFFF" w:themeColor="background1"/>
                <w:sz w:val="24"/>
                <w:szCs w:val="24"/>
              </w:rPr>
              <w:t>Vrednovanje kao dio kurikulumskoga kruga</w:t>
            </w:r>
            <w:r w:rsidRPr="000E0325">
              <w:rPr>
                <w:rFonts w:eastAsia="Times New Roman" w:cstheme="minorHAnsi"/>
                <w:color w:val="FFFFFF" w:themeColor="background1"/>
                <w:sz w:val="24"/>
                <w:szCs w:val="24"/>
              </w:rPr>
              <w:t>, 9.3.2020. (16h)</w:t>
            </w:r>
          </w:p>
          <w:p w:rsidR="009D796E" w:rsidRPr="000E0325" w:rsidRDefault="009D796E" w:rsidP="002C1608">
            <w:pPr>
              <w:numPr>
                <w:ilvl w:val="1"/>
                <w:numId w:val="23"/>
              </w:numPr>
              <w:ind w:left="786"/>
              <w:rPr>
                <w:rFonts w:eastAsia="Times New Roman" w:cstheme="minorHAnsi"/>
                <w:color w:val="FFFFFF" w:themeColor="background1"/>
                <w:sz w:val="24"/>
                <w:szCs w:val="24"/>
              </w:rPr>
            </w:pPr>
            <w:r w:rsidRPr="000E0325">
              <w:rPr>
                <w:rFonts w:eastAsia="Times New Roman" w:cstheme="minorHAnsi"/>
                <w:i/>
                <w:color w:val="FFFFFF" w:themeColor="background1"/>
                <w:sz w:val="24"/>
                <w:szCs w:val="24"/>
              </w:rPr>
              <w:t>Rješavanje problema</w:t>
            </w:r>
            <w:r w:rsidRPr="000E0325">
              <w:rPr>
                <w:rFonts w:eastAsia="Times New Roman" w:cstheme="minorHAnsi"/>
                <w:color w:val="FFFFFF" w:themeColor="background1"/>
                <w:sz w:val="24"/>
                <w:szCs w:val="24"/>
              </w:rPr>
              <w:t>,. 31.12.2019. (20 h).</w:t>
            </w:r>
          </w:p>
          <w:p w:rsidR="009D796E" w:rsidRPr="000E0325" w:rsidRDefault="009D796E" w:rsidP="009D796E">
            <w:pPr>
              <w:ind w:left="786"/>
              <w:rPr>
                <w:rFonts w:eastAsia="Times New Roman" w:cstheme="minorHAnsi"/>
                <w:color w:val="FFFFFF" w:themeColor="background1"/>
                <w:sz w:val="24"/>
                <w:szCs w:val="24"/>
              </w:rPr>
            </w:pPr>
          </w:p>
          <w:p w:rsidR="009D796E" w:rsidRPr="000E0325" w:rsidRDefault="009D796E" w:rsidP="009D796E">
            <w:pPr>
              <w:rPr>
                <w:rFonts w:eastAsia="Times New Roman" w:cstheme="minorHAnsi"/>
                <w:bCs/>
                <w:color w:val="FFFFFF" w:themeColor="background1"/>
                <w:sz w:val="24"/>
                <w:szCs w:val="24"/>
                <w:lang w:eastAsia="hr-HR"/>
              </w:rPr>
            </w:pPr>
            <w:r w:rsidRPr="000E0325">
              <w:rPr>
                <w:rFonts w:eastAsia="Times New Roman" w:cstheme="minorHAnsi"/>
                <w:bCs/>
                <w:color w:val="FFFFFF" w:themeColor="background1"/>
                <w:sz w:val="24"/>
                <w:szCs w:val="24"/>
                <w:lang w:eastAsia="hr-HR"/>
              </w:rPr>
              <w:t>Individualno stručno usavršavanje:</w:t>
            </w:r>
          </w:p>
          <w:p w:rsidR="009D796E" w:rsidRPr="000E0325" w:rsidRDefault="009D796E" w:rsidP="009D796E">
            <w:pPr>
              <w:rPr>
                <w:rFonts w:eastAsia="Times New Roman" w:cstheme="minorHAnsi"/>
                <w:color w:val="FFFFFF" w:themeColor="background1"/>
                <w:lang w:eastAsia="hr-HR"/>
              </w:rPr>
            </w:pPr>
            <w:r w:rsidRPr="000E0325">
              <w:rPr>
                <w:rFonts w:eastAsia="Times New Roman" w:cstheme="minorHAnsi"/>
                <w:color w:val="FFFFFF" w:themeColor="background1"/>
                <w:sz w:val="24"/>
                <w:szCs w:val="24"/>
                <w:lang w:eastAsia="hr-HR"/>
              </w:rPr>
              <w:t xml:space="preserve">a) </w:t>
            </w:r>
            <w:r w:rsidRPr="000E0325">
              <w:rPr>
                <w:rFonts w:eastAsia="Times New Roman" w:cstheme="minorHAnsi"/>
                <w:color w:val="FFFFFF" w:themeColor="background1"/>
                <w:lang w:eastAsia="hr-HR"/>
              </w:rPr>
              <w:t xml:space="preserve">individualni oblici (literatura, stručni tisak, internet …) </w:t>
            </w:r>
          </w:p>
          <w:p w:rsidR="009D796E" w:rsidRPr="000E0325" w:rsidRDefault="009D796E" w:rsidP="009D796E">
            <w:pPr>
              <w:rPr>
                <w:rFonts w:eastAsia="Times New Roman" w:cstheme="minorHAnsi"/>
                <w:color w:val="FFFFFF" w:themeColor="background1"/>
                <w:lang w:eastAsia="hr-HR"/>
              </w:rPr>
            </w:pPr>
            <w:r w:rsidRPr="000E0325">
              <w:rPr>
                <w:rFonts w:eastAsia="Times New Roman" w:cstheme="minorHAnsi"/>
                <w:color w:val="FFFFFF" w:themeColor="background1"/>
                <w:lang w:eastAsia="hr-HR"/>
              </w:rPr>
              <w:t xml:space="preserve">b) grupni oblici (seminari, stručna vijeća, konferencije,  webinari, online edukacije, verificirane edukacije u organizaciji i/ili s preporukom AZOO, MZOŠ, ŽSV …) </w:t>
            </w:r>
          </w:p>
          <w:p w:rsidR="009D796E" w:rsidRPr="000E0325" w:rsidRDefault="009D796E" w:rsidP="009D796E">
            <w:pPr>
              <w:rPr>
                <w:rFonts w:eastAsia="Times New Roman" w:cstheme="minorHAnsi"/>
                <w:color w:val="FFFFFF" w:themeColor="background1"/>
                <w:lang w:eastAsia="hr-HR"/>
              </w:rPr>
            </w:pPr>
          </w:p>
          <w:p w:rsidR="009D796E" w:rsidRPr="000E0325" w:rsidRDefault="009D796E" w:rsidP="002C1608">
            <w:pPr>
              <w:numPr>
                <w:ilvl w:val="0"/>
                <w:numId w:val="34"/>
              </w:numPr>
              <w:rPr>
                <w:rFonts w:eastAsia="Times New Roman" w:cstheme="minorHAnsi"/>
                <w:color w:val="FFFFFF" w:themeColor="background1"/>
                <w:lang w:eastAsia="hr-HR"/>
              </w:rPr>
            </w:pPr>
            <w:r w:rsidRPr="000E0325">
              <w:rPr>
                <w:rFonts w:eastAsia="Times New Roman" w:cstheme="minorHAnsi"/>
                <w:color w:val="FFFFFF" w:themeColor="background1"/>
                <w:lang w:eastAsia="hr-HR"/>
              </w:rPr>
              <w:t>Županijska stručna vijeća defektologa-stručnih suradnika (listopad, veljača )</w:t>
            </w:r>
          </w:p>
          <w:p w:rsidR="009D796E" w:rsidRPr="000E0325" w:rsidRDefault="009D796E" w:rsidP="002C1608">
            <w:pPr>
              <w:numPr>
                <w:ilvl w:val="0"/>
                <w:numId w:val="34"/>
              </w:numPr>
              <w:rPr>
                <w:rFonts w:eastAsia="Times New Roman" w:cstheme="minorHAnsi"/>
                <w:color w:val="FFFFFF" w:themeColor="background1"/>
                <w:lang w:eastAsia="hr-HR"/>
              </w:rPr>
            </w:pPr>
            <w:r w:rsidRPr="000E0325">
              <w:rPr>
                <w:rFonts w:eastAsia="Times New Roman" w:cstheme="minorHAnsi"/>
                <w:bCs/>
                <w:i/>
                <w:color w:val="FFFFFF" w:themeColor="background1"/>
                <w:lang w:eastAsia="hr-HR"/>
              </w:rPr>
              <w:t>Djeca sa šećernom bolesti</w:t>
            </w:r>
            <w:r w:rsidRPr="000E0325">
              <w:rPr>
                <w:rFonts w:eastAsia="Times New Roman" w:cstheme="minorHAnsi"/>
                <w:bCs/>
                <w:color w:val="FFFFFF" w:themeColor="background1"/>
                <w:lang w:eastAsia="hr-HR"/>
              </w:rPr>
              <w:t xml:space="preserve">  AZOO, Zagreb (listopad 2019.)</w:t>
            </w:r>
          </w:p>
          <w:p w:rsidR="009D796E" w:rsidRPr="000E0325" w:rsidRDefault="009D796E" w:rsidP="002C1608">
            <w:pPr>
              <w:numPr>
                <w:ilvl w:val="0"/>
                <w:numId w:val="34"/>
              </w:numPr>
              <w:rPr>
                <w:rFonts w:eastAsia="Times New Roman" w:cstheme="minorHAnsi"/>
                <w:bCs/>
                <w:color w:val="FFFFFF" w:themeColor="background1"/>
                <w:lang w:eastAsia="hr-HR"/>
              </w:rPr>
            </w:pPr>
            <w:r w:rsidRPr="000E0325">
              <w:rPr>
                <w:rFonts w:eastAsia="Times New Roman" w:cstheme="minorHAnsi"/>
                <w:color w:val="FFFFFF" w:themeColor="background1"/>
              </w:rPr>
              <w:t xml:space="preserve"> </w:t>
            </w:r>
            <w:hyperlink r:id="rId17" w:history="1">
              <w:r w:rsidRPr="000E0325">
                <w:rPr>
                  <w:rFonts w:eastAsia="Times New Roman" w:cstheme="minorHAnsi"/>
                  <w:bCs/>
                  <w:i/>
                  <w:color w:val="FFFFFF" w:themeColor="background1"/>
                  <w:lang w:eastAsia="hr-HR"/>
                </w:rPr>
                <w:t>Simpozij "Mladi i mentalno zdravlje: Slušam te: Stres i sagorijevanje"</w:t>
              </w:r>
            </w:hyperlink>
            <w:r w:rsidRPr="000E0325">
              <w:rPr>
                <w:rFonts w:eastAsia="Times New Roman" w:cstheme="minorHAnsi"/>
                <w:bCs/>
                <w:i/>
                <w:color w:val="FFFFFF" w:themeColor="background1"/>
                <w:lang w:eastAsia="hr-HR"/>
              </w:rPr>
              <w:t xml:space="preserve">, </w:t>
            </w:r>
            <w:r w:rsidRPr="000E0325">
              <w:rPr>
                <w:rFonts w:eastAsia="Times New Roman" w:cstheme="minorHAnsi"/>
                <w:bCs/>
                <w:color w:val="FFFFFF" w:themeColor="background1"/>
                <w:lang w:eastAsia="hr-HR"/>
              </w:rPr>
              <w:t>Škola narodnog zdravlja "Andrija Štampar",  Zagreb, (listopad 2019.)</w:t>
            </w:r>
          </w:p>
          <w:p w:rsidR="009D796E" w:rsidRPr="000E0325" w:rsidRDefault="009D796E" w:rsidP="002C1608">
            <w:pPr>
              <w:numPr>
                <w:ilvl w:val="0"/>
                <w:numId w:val="34"/>
              </w:numPr>
              <w:rPr>
                <w:rFonts w:eastAsia="Times New Roman" w:cstheme="minorHAnsi"/>
                <w:bCs/>
                <w:color w:val="FFFFFF" w:themeColor="background1"/>
                <w:lang w:eastAsia="hr-HR"/>
              </w:rPr>
            </w:pPr>
            <w:r w:rsidRPr="000E0325">
              <w:rPr>
                <w:rFonts w:eastAsia="Times New Roman" w:cstheme="minorHAnsi"/>
                <w:bCs/>
                <w:color w:val="FFFFFF" w:themeColor="background1"/>
                <w:lang w:eastAsia="hr-HR"/>
              </w:rPr>
              <w:t xml:space="preserve">Edukacija </w:t>
            </w:r>
            <w:r w:rsidRPr="000E0325">
              <w:rPr>
                <w:rFonts w:eastAsia="Times New Roman" w:cstheme="minorHAnsi"/>
                <w:b/>
                <w:bCs/>
                <w:i/>
                <w:color w:val="FFFFFF" w:themeColor="background1"/>
                <w:lang w:eastAsia="hr-HR"/>
              </w:rPr>
              <w:t>LQP-UNODC</w:t>
            </w:r>
            <w:r w:rsidRPr="000E0325">
              <w:rPr>
                <w:rFonts w:eastAsia="Times New Roman" w:cstheme="minorHAnsi"/>
                <w:bCs/>
                <w:i/>
                <w:color w:val="FFFFFF" w:themeColor="background1"/>
                <w:lang w:eastAsia="hr-HR"/>
              </w:rPr>
              <w:t>, Vještine za adolescenciju,</w:t>
            </w:r>
            <w:r w:rsidRPr="000E0325">
              <w:rPr>
                <w:rFonts w:eastAsia="Times New Roman" w:cstheme="minorHAnsi"/>
                <w:bCs/>
                <w:color w:val="FFFFFF" w:themeColor="background1"/>
                <w:lang w:eastAsia="hr-HR"/>
              </w:rPr>
              <w:t xml:space="preserve">  (rujan, listopad 2019.), supervizija veljača, 2020. OŠ Bartul Kašića, Zadar</w:t>
            </w:r>
          </w:p>
          <w:p w:rsidR="009D796E" w:rsidRPr="000E0325" w:rsidRDefault="009D796E" w:rsidP="002C1608">
            <w:pPr>
              <w:numPr>
                <w:ilvl w:val="0"/>
                <w:numId w:val="23"/>
              </w:numPr>
              <w:rPr>
                <w:rFonts w:eastAsia="Times New Roman" w:cstheme="minorHAnsi"/>
                <w:color w:val="FFFFFF" w:themeColor="background1"/>
              </w:rPr>
            </w:pPr>
            <w:r w:rsidRPr="000E0325">
              <w:rPr>
                <w:rFonts w:eastAsia="Times New Roman" w:cstheme="minorHAnsi"/>
                <w:color w:val="FFFFFF" w:themeColor="background1"/>
              </w:rPr>
              <w:t>Sudjelovala sam na webinarima u aplikaciji za organizaciju edukacija EMA:</w:t>
            </w:r>
          </w:p>
          <w:p w:rsidR="009D796E" w:rsidRPr="000E0325" w:rsidRDefault="005F0D3D" w:rsidP="002C1608">
            <w:pPr>
              <w:numPr>
                <w:ilvl w:val="1"/>
                <w:numId w:val="23"/>
              </w:numPr>
              <w:ind w:left="786"/>
              <w:rPr>
                <w:rFonts w:eastAsia="Times New Roman" w:cstheme="minorHAnsi"/>
                <w:b/>
                <w:i/>
                <w:color w:val="FFFFFF" w:themeColor="background1"/>
              </w:rPr>
            </w:pPr>
            <w:hyperlink r:id="rId18" w:history="1">
              <w:r w:rsidR="009D796E" w:rsidRPr="000E0325">
                <w:rPr>
                  <w:rFonts w:eastAsia="Times New Roman" w:cstheme="minorHAnsi"/>
                  <w:i/>
                  <w:color w:val="FFFFFF" w:themeColor="background1"/>
                </w:rPr>
                <w:t>Suvremeni i interaktivni alati i metode poučavanja - webinar edukacije učitelja u sklopu kurikularne reforme</w:t>
              </w:r>
            </w:hyperlink>
            <w:r w:rsidR="009D796E" w:rsidRPr="000E0325">
              <w:rPr>
                <w:rFonts w:eastAsia="Times New Roman" w:cstheme="minorHAnsi"/>
                <w:i/>
                <w:color w:val="FFFFFF" w:themeColor="background1"/>
              </w:rPr>
              <w:t xml:space="preserve">, </w:t>
            </w:r>
            <w:r w:rsidR="009D796E" w:rsidRPr="000E0325">
              <w:rPr>
                <w:rFonts w:eastAsia="Times New Roman" w:cstheme="minorHAnsi"/>
                <w:color w:val="FFFFFF" w:themeColor="background1"/>
              </w:rPr>
              <w:t>31.1.2020., MZO</w:t>
            </w:r>
          </w:p>
          <w:p w:rsidR="009D796E" w:rsidRPr="000E0325" w:rsidRDefault="009D796E" w:rsidP="002C1608">
            <w:pPr>
              <w:numPr>
                <w:ilvl w:val="1"/>
                <w:numId w:val="23"/>
              </w:numPr>
              <w:ind w:left="786"/>
              <w:rPr>
                <w:rFonts w:eastAsia="Times New Roman" w:cstheme="minorHAnsi"/>
                <w:i/>
                <w:color w:val="FFFFFF" w:themeColor="background1"/>
              </w:rPr>
            </w:pPr>
            <w:r w:rsidRPr="000E0325">
              <w:rPr>
                <w:rFonts w:eastAsia="Times New Roman" w:cstheme="minorHAnsi"/>
                <w:i/>
                <w:color w:val="FFFFFF" w:themeColor="background1"/>
              </w:rPr>
              <w:t xml:space="preserve">Intrinzična motivacija - webinar edukacije učitelja u sklopu kurikularne reforme, </w:t>
            </w:r>
            <w:r w:rsidRPr="000E0325">
              <w:rPr>
                <w:rFonts w:eastAsia="Times New Roman" w:cstheme="minorHAnsi"/>
                <w:color w:val="FFFFFF" w:themeColor="background1"/>
              </w:rPr>
              <w:t>31.1.2020., MZO</w:t>
            </w:r>
          </w:p>
          <w:p w:rsidR="009D796E" w:rsidRPr="000E0325" w:rsidRDefault="005F0D3D" w:rsidP="002C1608">
            <w:pPr>
              <w:numPr>
                <w:ilvl w:val="1"/>
                <w:numId w:val="23"/>
              </w:numPr>
              <w:ind w:left="786"/>
              <w:rPr>
                <w:rFonts w:eastAsia="Times New Roman" w:cstheme="minorHAnsi"/>
                <w:i/>
                <w:color w:val="FFFFFF" w:themeColor="background1"/>
              </w:rPr>
            </w:pPr>
            <w:hyperlink r:id="rId19" w:history="1">
              <w:r w:rsidR="009D796E" w:rsidRPr="000E0325">
                <w:rPr>
                  <w:rFonts w:eastAsia="Times New Roman" w:cstheme="minorHAnsi"/>
                  <w:i/>
                  <w:color w:val="FFFFFF" w:themeColor="background1"/>
                </w:rPr>
                <w:t>Spremnost za polazak u školu – predvještine za čitanje i pisanje - webinar edukacije učitelja u sklopu kurikularne reforme</w:t>
              </w:r>
            </w:hyperlink>
            <w:r w:rsidR="009D796E" w:rsidRPr="000E0325">
              <w:rPr>
                <w:rFonts w:eastAsia="Times New Roman" w:cstheme="minorHAnsi"/>
                <w:i/>
                <w:color w:val="FFFFFF" w:themeColor="background1"/>
              </w:rPr>
              <w:t xml:space="preserve">, </w:t>
            </w:r>
            <w:r w:rsidR="009D796E" w:rsidRPr="000E0325">
              <w:rPr>
                <w:rFonts w:eastAsia="Times New Roman" w:cstheme="minorHAnsi"/>
                <w:color w:val="FFFFFF" w:themeColor="background1"/>
              </w:rPr>
              <w:t>30.1.2020., MZO</w:t>
            </w:r>
          </w:p>
          <w:p w:rsidR="009D796E" w:rsidRPr="000E0325" w:rsidRDefault="005F0D3D" w:rsidP="000E0325">
            <w:pPr>
              <w:numPr>
                <w:ilvl w:val="1"/>
                <w:numId w:val="23"/>
              </w:numPr>
              <w:shd w:val="clear" w:color="auto" w:fill="4F81BD" w:themeFill="accent1"/>
              <w:ind w:left="786"/>
              <w:rPr>
                <w:rFonts w:eastAsia="Times New Roman" w:cstheme="minorHAnsi"/>
                <w:i/>
                <w:color w:val="FFFFFF" w:themeColor="background1"/>
              </w:rPr>
            </w:pPr>
            <w:hyperlink r:id="rId20" w:history="1">
              <w:r w:rsidR="009D796E" w:rsidRPr="000E0325">
                <w:rPr>
                  <w:rFonts w:eastAsia="Times New Roman" w:cstheme="minorHAnsi"/>
                  <w:i/>
                  <w:color w:val="FFFFFF" w:themeColor="background1"/>
                </w:rPr>
                <w:t>OŠ Bartula Kašića - e-Škole: Putevima digitalnih kompetencija</w:t>
              </w:r>
            </w:hyperlink>
            <w:r w:rsidR="009D796E" w:rsidRPr="000E0325">
              <w:rPr>
                <w:rFonts w:eastAsia="Times New Roman" w:cstheme="minorHAnsi"/>
                <w:i/>
                <w:color w:val="FFFFFF" w:themeColor="background1"/>
              </w:rPr>
              <w:t xml:space="preserve">, </w:t>
            </w:r>
            <w:r w:rsidR="009D796E" w:rsidRPr="000E0325">
              <w:rPr>
                <w:rFonts w:eastAsia="Times New Roman" w:cstheme="minorHAnsi"/>
                <w:color w:val="FFFFFF" w:themeColor="background1"/>
              </w:rPr>
              <w:t>27.1.2020. , Carnet</w:t>
            </w:r>
          </w:p>
          <w:p w:rsidR="009D796E" w:rsidRPr="000E0325" w:rsidRDefault="009D796E" w:rsidP="000E0325">
            <w:pPr>
              <w:numPr>
                <w:ilvl w:val="1"/>
                <w:numId w:val="23"/>
              </w:numPr>
              <w:shd w:val="clear" w:color="auto" w:fill="4F81BD" w:themeFill="accent1"/>
              <w:ind w:left="786"/>
              <w:rPr>
                <w:rFonts w:eastAsia="Times New Roman" w:cstheme="minorHAnsi"/>
                <w:i/>
                <w:color w:val="FFFFFF" w:themeColor="background1"/>
              </w:rPr>
            </w:pPr>
            <w:r w:rsidRPr="000E0325">
              <w:rPr>
                <w:rFonts w:eastAsia="Times New Roman" w:cstheme="minorHAnsi"/>
                <w:i/>
                <w:color w:val="FFFFFF" w:themeColor="background1"/>
              </w:rPr>
              <w:t xml:space="preserve">Prvi savjetnički posjet osnovnim i srednjim školama, </w:t>
            </w:r>
            <w:r w:rsidRPr="000E0325">
              <w:rPr>
                <w:rFonts w:eastAsia="Times New Roman" w:cstheme="minorHAnsi"/>
                <w:color w:val="FFFFFF" w:themeColor="background1"/>
              </w:rPr>
              <w:t>18.10.2020., MZO.</w:t>
            </w:r>
          </w:p>
          <w:p w:rsidR="009D796E" w:rsidRPr="000E0325" w:rsidRDefault="009D796E" w:rsidP="009D796E">
            <w:pPr>
              <w:rPr>
                <w:rFonts w:cstheme="minorHAnsi"/>
                <w:color w:val="FFFFFF" w:themeColor="background1"/>
                <w:sz w:val="24"/>
                <w:szCs w:val="24"/>
              </w:rPr>
            </w:pP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5.</w:t>
            </w:r>
          </w:p>
        </w:tc>
        <w:tc>
          <w:tcPr>
            <w:tcW w:w="8222" w:type="dxa"/>
            <w:shd w:val="clear" w:color="auto" w:fill="4F81BD" w:themeFill="accent1"/>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BIBLIOTEČNO-INFORMACIJSKA DJELATNOST I DOKUMENTACIJSKA DJELATNOST</w:t>
            </w:r>
          </w:p>
        </w:tc>
        <w:tc>
          <w:tcPr>
            <w:tcW w:w="850" w:type="dxa"/>
            <w:shd w:val="clear" w:color="auto" w:fill="F2F2F2" w:themeFill="background1" w:themeFillShade="F2"/>
          </w:tcPr>
          <w:p w:rsidR="009D796E" w:rsidRPr="000E0325" w:rsidRDefault="009D796E" w:rsidP="009D796E">
            <w:pPr>
              <w:rPr>
                <w:rFonts w:eastAsia="Times New Roman" w:cstheme="minorHAnsi"/>
                <w:sz w:val="24"/>
                <w:szCs w:val="24"/>
              </w:rPr>
            </w:pPr>
            <w:r w:rsidRPr="000E0325">
              <w:rPr>
                <w:rFonts w:eastAsia="Times New Roman" w:cstheme="minorHAnsi"/>
                <w:sz w:val="24"/>
                <w:szCs w:val="24"/>
              </w:rPr>
              <w:t>132</w:t>
            </w:r>
          </w:p>
        </w:tc>
        <w:tc>
          <w:tcPr>
            <w:tcW w:w="851" w:type="dxa"/>
            <w:shd w:val="clear" w:color="auto" w:fill="F2F2F2" w:themeFill="background1" w:themeFillShade="F2"/>
          </w:tcPr>
          <w:p w:rsidR="009D796E" w:rsidRPr="000E0325" w:rsidRDefault="009D796E" w:rsidP="009D796E">
            <w:pPr>
              <w:rPr>
                <w:rFonts w:eastAsia="Times New Roman" w:cstheme="minorHAnsi"/>
                <w:b/>
                <w:sz w:val="24"/>
                <w:szCs w:val="24"/>
              </w:rPr>
            </w:pPr>
            <w:r w:rsidRPr="000E0325">
              <w:rPr>
                <w:rFonts w:eastAsia="Times New Roman" w:cstheme="minorHAnsi"/>
                <w:b/>
                <w:sz w:val="24"/>
                <w:szCs w:val="24"/>
              </w:rPr>
              <w:t>132</w:t>
            </w: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5.1.</w:t>
            </w:r>
          </w:p>
          <w:p w:rsidR="009D796E" w:rsidRPr="000E0325" w:rsidRDefault="009D796E" w:rsidP="009D796E">
            <w:pPr>
              <w:rPr>
                <w:rFonts w:eastAsia="Times New Roman" w:cstheme="minorHAnsi"/>
                <w:color w:val="FFFFFF" w:themeColor="background1"/>
                <w:sz w:val="24"/>
                <w:szCs w:val="24"/>
              </w:rPr>
            </w:pPr>
          </w:p>
        </w:tc>
        <w:tc>
          <w:tcPr>
            <w:tcW w:w="8222" w:type="dxa"/>
            <w:shd w:val="clear" w:color="auto" w:fill="4F81BD" w:themeFill="accent1"/>
            <w:vAlign w:val="center"/>
          </w:tcPr>
          <w:p w:rsidR="009D796E" w:rsidRPr="00EF7F1E" w:rsidRDefault="009D796E" w:rsidP="00EF7F1E">
            <w:pPr>
              <w:pStyle w:val="NoSpacing"/>
              <w:rPr>
                <w:color w:val="FFFFFF" w:themeColor="background1"/>
              </w:rPr>
            </w:pPr>
            <w:r w:rsidRPr="00EF7F1E">
              <w:rPr>
                <w:b/>
                <w:color w:val="FFFFFF" w:themeColor="background1"/>
                <w:sz w:val="24"/>
                <w:szCs w:val="24"/>
              </w:rPr>
              <w:t>Pribavljanje stručne i druge literature</w:t>
            </w:r>
            <w:r w:rsidRPr="00EF7F1E">
              <w:rPr>
                <w:color w:val="FFFFFF" w:themeColor="background1"/>
                <w:sz w:val="18"/>
                <w:szCs w:val="18"/>
              </w:rPr>
              <w:t xml:space="preserve"> </w:t>
            </w:r>
            <w:r w:rsidRPr="00EF7F1E">
              <w:rPr>
                <w:color w:val="FFFFFF" w:themeColor="background1"/>
                <w:sz w:val="24"/>
                <w:szCs w:val="24"/>
              </w:rPr>
              <w:t xml:space="preserve">– </w:t>
            </w:r>
            <w:r w:rsidRPr="00EF7F1E">
              <w:rPr>
                <w:color w:val="FFFFFF" w:themeColor="background1"/>
              </w:rPr>
              <w:t xml:space="preserve">posebno je proučena je literatura: </w:t>
            </w:r>
            <w:r w:rsidRPr="00EF7F1E">
              <w:rPr>
                <w:color w:val="FFFFFF" w:themeColor="background1"/>
                <w:lang w:eastAsia="hr-HR"/>
              </w:rPr>
              <w:t xml:space="preserve">Jean Anna Ayres, </w:t>
            </w:r>
            <w:r w:rsidRPr="00EF7F1E">
              <w:rPr>
                <w:color w:val="FFFFFF" w:themeColor="background1"/>
              </w:rPr>
              <w:t xml:space="preserve">Dijete i senzorna integracija NS, </w:t>
            </w:r>
            <w:hyperlink r:id="rId21" w:history="1">
              <w:r w:rsidRPr="00EF7F1E">
                <w:rPr>
                  <w:color w:val="FFFFFF" w:themeColor="background1"/>
                  <w:bdr w:val="none" w:sz="0" w:space="0" w:color="auto" w:frame="1"/>
                </w:rPr>
                <w:t xml:space="preserve"> Stanley Greenspan</w:t>
              </w:r>
            </w:hyperlink>
            <w:r w:rsidRPr="00EF7F1E">
              <w:rPr>
                <w:color w:val="FFFFFF" w:themeColor="background1"/>
              </w:rPr>
              <w:t xml:space="preserve">:  Dijete s posebnim potrebama,  Ostvarenje…, </w:t>
            </w:r>
          </w:p>
          <w:p w:rsidR="009D796E" w:rsidRPr="00EF7F1E" w:rsidRDefault="009D796E" w:rsidP="00EF7F1E">
            <w:pPr>
              <w:pStyle w:val="NoSpacing"/>
              <w:rPr>
                <w:b/>
                <w:sz w:val="24"/>
                <w:szCs w:val="24"/>
              </w:rPr>
            </w:pPr>
            <w:r w:rsidRPr="00EF7F1E">
              <w:rPr>
                <w:color w:val="FFFFFF" w:themeColor="background1"/>
                <w:lang w:eastAsia="hr-HR"/>
              </w:rPr>
              <w:lastRenderedPageBreak/>
              <w:t xml:space="preserve">te mrežne stranice:  AZOO, MZO, Ured za droge, </w:t>
            </w:r>
            <w:hyperlink r:id="rId22" w:history="1">
              <w:r w:rsidRPr="00EF7F1E">
                <w:rPr>
                  <w:color w:val="FFFFFF" w:themeColor="background1"/>
                  <w:u w:val="single"/>
                  <w:lang w:eastAsia="hr-HR"/>
                </w:rPr>
                <w:t>WWW.digitalni</w:t>
              </w:r>
            </w:hyperlink>
            <w:r w:rsidRPr="00EF7F1E">
              <w:rPr>
                <w:color w:val="FFFFFF" w:themeColor="background1"/>
                <w:lang w:eastAsia="hr-HR"/>
              </w:rPr>
              <w:t xml:space="preserve"> alati.</w:t>
            </w:r>
          </w:p>
        </w:tc>
        <w:tc>
          <w:tcPr>
            <w:tcW w:w="850" w:type="dxa"/>
            <w:vMerge w:val="restart"/>
            <w:shd w:val="clear" w:color="auto" w:fill="FFFFFF" w:themeFill="background1"/>
          </w:tcPr>
          <w:p w:rsidR="009D796E" w:rsidRPr="000E0325" w:rsidRDefault="009D796E" w:rsidP="009D796E">
            <w:pPr>
              <w:rPr>
                <w:rFonts w:eastAsia="Times New Roman" w:cstheme="minorHAnsi"/>
                <w:b/>
                <w:sz w:val="24"/>
                <w:szCs w:val="24"/>
              </w:rPr>
            </w:pPr>
          </w:p>
          <w:p w:rsidR="009D796E" w:rsidRPr="000E0325" w:rsidRDefault="009D796E" w:rsidP="009D796E">
            <w:pPr>
              <w:rPr>
                <w:rFonts w:eastAsia="Times New Roman" w:cstheme="minorHAnsi"/>
                <w:b/>
                <w:sz w:val="24"/>
                <w:szCs w:val="24"/>
              </w:rPr>
            </w:pPr>
          </w:p>
          <w:p w:rsidR="009D796E" w:rsidRPr="000E0325" w:rsidRDefault="009D796E" w:rsidP="009D796E">
            <w:pPr>
              <w:rPr>
                <w:rFonts w:eastAsia="Times New Roman" w:cstheme="minorHAnsi"/>
                <w:b/>
                <w:sz w:val="24"/>
                <w:szCs w:val="24"/>
              </w:rPr>
            </w:pPr>
          </w:p>
        </w:tc>
        <w:tc>
          <w:tcPr>
            <w:tcW w:w="851" w:type="dxa"/>
            <w:vMerge w:val="restart"/>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5.2.</w:t>
            </w:r>
          </w:p>
        </w:tc>
        <w:tc>
          <w:tcPr>
            <w:tcW w:w="8222" w:type="dxa"/>
            <w:shd w:val="clear" w:color="auto" w:fill="4F81BD" w:themeFill="accent1"/>
            <w:vAlign w:val="center"/>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Izrada didaktičkog materijala za rad s učenicima:</w:t>
            </w:r>
          </w:p>
          <w:p w:rsidR="009D796E" w:rsidRPr="000E0325" w:rsidRDefault="009D796E" w:rsidP="009D796E">
            <w:pPr>
              <w:rPr>
                <w:rFonts w:eastAsia="Times New Roman" w:cstheme="minorHAnsi"/>
                <w:color w:val="FFFFFF" w:themeColor="background1"/>
                <w:sz w:val="24"/>
                <w:szCs w:val="24"/>
                <w:lang w:eastAsia="hr-HR"/>
              </w:rPr>
            </w:pPr>
            <w:r w:rsidRPr="000E0325">
              <w:rPr>
                <w:rFonts w:eastAsia="Times New Roman" w:cstheme="minorHAnsi"/>
                <w:color w:val="FFFFFF" w:themeColor="background1"/>
                <w:sz w:val="24"/>
                <w:szCs w:val="24"/>
              </w:rPr>
              <w:t xml:space="preserve"> – </w:t>
            </w:r>
            <w:r w:rsidRPr="000E0325">
              <w:rPr>
                <w:rFonts w:eastAsia="Times New Roman" w:cstheme="minorHAnsi"/>
                <w:color w:val="FFFFFF" w:themeColor="background1"/>
              </w:rPr>
              <w:t>u nedostatku gotovih materijala, izrađujem materijale za individualan rad  s učenicima, usmjeravam učitelje i pomoćnice na osnovne principe rada s djecom, učenje, percepcija, motivacija, uvažavanje različitosti (…)</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5.3.</w:t>
            </w:r>
          </w:p>
        </w:tc>
        <w:tc>
          <w:tcPr>
            <w:tcW w:w="8222" w:type="dxa"/>
            <w:shd w:val="clear" w:color="auto" w:fill="4F81BD" w:themeFill="accent1"/>
            <w:vAlign w:val="center"/>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Vođenje dokumentacije u postupku utvrđivanja primjerenog oblika školovanja</w:t>
            </w:r>
            <w:r w:rsidRPr="000E0325">
              <w:rPr>
                <w:rFonts w:eastAsia="Times New Roman" w:cstheme="minorHAnsi"/>
                <w:color w:val="FFFFFF" w:themeColor="background1"/>
                <w:sz w:val="24"/>
                <w:szCs w:val="24"/>
              </w:rPr>
              <w:t xml:space="preserve">, </w:t>
            </w:r>
            <w:r w:rsidRPr="000E0325">
              <w:rPr>
                <w:rFonts w:eastAsia="Times New Roman" w:cstheme="minorHAnsi"/>
                <w:b/>
                <w:color w:val="FFFFFF" w:themeColor="background1"/>
                <w:sz w:val="24"/>
                <w:szCs w:val="24"/>
              </w:rPr>
              <w:t xml:space="preserve">odgodi upisa, ranijem upisu u prvi razred ili trajnom oslobađanju upisa u školu </w:t>
            </w:r>
            <w:r w:rsidRPr="000E0325">
              <w:rPr>
                <w:rFonts w:eastAsia="Times New Roman" w:cstheme="minorHAnsi"/>
                <w:color w:val="FFFFFF" w:themeColor="background1"/>
              </w:rPr>
              <w:t>– za svakog učenika s teškoćama postoji dosje učenika s nalazima, mišljenjima, programima, a za učenike koji se upisuju u prvi razred radila sam tabelarni prikaz postignuća po ispitivanim  vještinama.</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5.4</w:t>
            </w:r>
          </w:p>
        </w:tc>
        <w:tc>
          <w:tcPr>
            <w:tcW w:w="8222" w:type="dxa"/>
            <w:shd w:val="clear" w:color="auto" w:fill="4F81BD" w:themeFill="accent1"/>
            <w:vAlign w:val="center"/>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Vođenje dokumentacije o realizaciji projekta</w:t>
            </w:r>
            <w:r w:rsidRPr="000E0325">
              <w:rPr>
                <w:rFonts w:eastAsia="Times New Roman" w:cstheme="minorHAnsi"/>
                <w:color w:val="FFFFFF" w:themeColor="background1"/>
                <w:sz w:val="24"/>
                <w:szCs w:val="24"/>
              </w:rPr>
              <w:t xml:space="preserve"> (“ Škola puna mogućnosti </w:t>
            </w:r>
            <w:r w:rsidRPr="000E0325">
              <w:rPr>
                <w:rFonts w:eastAsia="Times New Roman" w:cstheme="minorHAnsi"/>
                <w:color w:val="FFFFFF" w:themeColor="background1"/>
                <w:sz w:val="24"/>
                <w:szCs w:val="24"/>
                <w:vertAlign w:val="superscript"/>
              </w:rPr>
              <w:t>4</w:t>
            </w:r>
            <w:r w:rsidRPr="000E0325">
              <w:rPr>
                <w:rFonts w:eastAsia="Times New Roman" w:cstheme="minorHAnsi"/>
                <w:color w:val="FFFFFF" w:themeColor="background1"/>
                <w:sz w:val="24"/>
                <w:szCs w:val="24"/>
              </w:rPr>
              <w:t xml:space="preserve">“  )     – </w:t>
            </w:r>
            <w:r w:rsidRPr="000E0325">
              <w:rPr>
                <w:rFonts w:eastAsia="Times New Roman" w:cstheme="minorHAnsi"/>
                <w:color w:val="FFFFFF" w:themeColor="background1"/>
              </w:rPr>
              <w:t>kontinuirano se vodi dokumentacija i dostavlja u UO za školstvo svaki mjesec.</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5.5.</w:t>
            </w:r>
          </w:p>
        </w:tc>
        <w:tc>
          <w:tcPr>
            <w:tcW w:w="8222" w:type="dxa"/>
            <w:shd w:val="clear" w:color="auto" w:fill="4F81BD" w:themeFill="accent1"/>
            <w:vAlign w:val="center"/>
          </w:tcPr>
          <w:p w:rsidR="009D796E" w:rsidRPr="000E0325" w:rsidRDefault="009D796E" w:rsidP="009D796E">
            <w:pPr>
              <w:rPr>
                <w:rFonts w:eastAsia="Times New Roman" w:cstheme="minorHAnsi"/>
                <w:b/>
                <w:color w:val="FFFFFF" w:themeColor="background1"/>
                <w:sz w:val="24"/>
                <w:szCs w:val="24"/>
              </w:rPr>
            </w:pPr>
            <w:r w:rsidRPr="000E0325">
              <w:rPr>
                <w:rFonts w:eastAsia="Times New Roman" w:cstheme="minorHAnsi"/>
                <w:b/>
                <w:color w:val="FFFFFF" w:themeColor="background1"/>
                <w:sz w:val="24"/>
                <w:szCs w:val="24"/>
              </w:rPr>
              <w:t>E- upitnici i ostali upitnici i ankete za preventivne programe</w:t>
            </w:r>
          </w:p>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 xml:space="preserve"> –  </w:t>
            </w:r>
            <w:r w:rsidRPr="000E0325">
              <w:rPr>
                <w:rFonts w:eastAsia="Times New Roman" w:cstheme="minorHAnsi"/>
                <w:color w:val="FFFFFF" w:themeColor="background1"/>
              </w:rPr>
              <w:t>kontinuirano se provode prema zahtjevima programa.</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0E0325">
        <w:trPr>
          <w:jc w:val="center"/>
        </w:trPr>
        <w:tc>
          <w:tcPr>
            <w:tcW w:w="706" w:type="dxa"/>
            <w:shd w:val="clear" w:color="auto" w:fill="4F81BD" w:themeFill="accent1"/>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color w:val="FFFFFF" w:themeColor="background1"/>
                <w:sz w:val="24"/>
                <w:szCs w:val="24"/>
              </w:rPr>
              <w:t>5.6.</w:t>
            </w:r>
          </w:p>
        </w:tc>
        <w:tc>
          <w:tcPr>
            <w:tcW w:w="8222" w:type="dxa"/>
            <w:shd w:val="clear" w:color="auto" w:fill="4F81BD" w:themeFill="accent1"/>
            <w:vAlign w:val="center"/>
          </w:tcPr>
          <w:p w:rsidR="009D796E" w:rsidRPr="000E0325" w:rsidRDefault="009D796E" w:rsidP="009D796E">
            <w:pPr>
              <w:rPr>
                <w:rFonts w:eastAsia="Times New Roman" w:cstheme="minorHAnsi"/>
                <w:color w:val="FFFFFF" w:themeColor="background1"/>
                <w:sz w:val="24"/>
                <w:szCs w:val="24"/>
              </w:rPr>
            </w:pPr>
            <w:r w:rsidRPr="000E0325">
              <w:rPr>
                <w:rFonts w:eastAsia="Times New Roman" w:cstheme="minorHAnsi"/>
                <w:b/>
                <w:color w:val="FFFFFF" w:themeColor="background1"/>
                <w:sz w:val="24"/>
                <w:szCs w:val="24"/>
              </w:rPr>
              <w:t>E-dnevnik</w:t>
            </w:r>
            <w:r w:rsidRPr="000E0325">
              <w:rPr>
                <w:rFonts w:eastAsia="Times New Roman" w:cstheme="minorHAnsi"/>
                <w:color w:val="FFFFFF" w:themeColor="background1"/>
                <w:sz w:val="24"/>
                <w:szCs w:val="24"/>
              </w:rPr>
              <w:t xml:space="preserve">  - </w:t>
            </w:r>
            <w:r w:rsidRPr="000E0325">
              <w:rPr>
                <w:rFonts w:eastAsia="Times New Roman" w:cstheme="minorHAnsi"/>
                <w:color w:val="FFFFFF" w:themeColor="background1"/>
              </w:rPr>
              <w:t>tijekom cijele školske godine praćen je E-dnevnik; IOOP-i , uspjeh i ponašanje, bilješke učitelja,  vođena je evidencija suradnje  s roditeljima.</w:t>
            </w:r>
          </w:p>
        </w:tc>
        <w:tc>
          <w:tcPr>
            <w:tcW w:w="850" w:type="dxa"/>
            <w:vMerge/>
            <w:shd w:val="clear" w:color="auto" w:fill="FFFFFF" w:themeFill="background1"/>
          </w:tcPr>
          <w:p w:rsidR="009D796E" w:rsidRPr="000E0325" w:rsidRDefault="009D796E" w:rsidP="009D796E">
            <w:pPr>
              <w:rPr>
                <w:rFonts w:eastAsia="Times New Roman" w:cstheme="minorHAnsi"/>
                <w:b/>
                <w:sz w:val="24"/>
                <w:szCs w:val="24"/>
              </w:rPr>
            </w:pPr>
          </w:p>
        </w:tc>
        <w:tc>
          <w:tcPr>
            <w:tcW w:w="851" w:type="dxa"/>
            <w:vMerge/>
            <w:shd w:val="clear" w:color="auto" w:fill="FFFFFF" w:themeFill="background1"/>
          </w:tcPr>
          <w:p w:rsidR="009D796E" w:rsidRPr="000E0325" w:rsidRDefault="009D796E" w:rsidP="009D796E">
            <w:pPr>
              <w:rPr>
                <w:rFonts w:eastAsia="Times New Roman" w:cstheme="minorHAnsi"/>
                <w:b/>
                <w:sz w:val="24"/>
                <w:szCs w:val="24"/>
              </w:rPr>
            </w:pPr>
          </w:p>
        </w:tc>
      </w:tr>
      <w:tr w:rsidR="009D796E" w:rsidRPr="000E0325" w:rsidTr="009D796E">
        <w:trPr>
          <w:jc w:val="center"/>
        </w:trPr>
        <w:tc>
          <w:tcPr>
            <w:tcW w:w="10629" w:type="dxa"/>
            <w:gridSpan w:val="4"/>
            <w:shd w:val="clear" w:color="auto" w:fill="FFFFFF" w:themeFill="background1"/>
          </w:tcPr>
          <w:p w:rsidR="009D796E" w:rsidRPr="000E0325" w:rsidRDefault="009D796E" w:rsidP="009D796E">
            <w:pPr>
              <w:rPr>
                <w:rFonts w:eastAsia="Times New Roman" w:cstheme="minorHAnsi"/>
                <w:b/>
                <w:sz w:val="24"/>
                <w:szCs w:val="24"/>
              </w:rPr>
            </w:pPr>
          </w:p>
          <w:p w:rsidR="009D796E" w:rsidRPr="000E0325" w:rsidRDefault="009D796E" w:rsidP="009D796E">
            <w:pPr>
              <w:rPr>
                <w:rFonts w:eastAsia="Times New Roman" w:cstheme="minorHAnsi"/>
                <w:b/>
                <w:sz w:val="24"/>
                <w:szCs w:val="24"/>
              </w:rPr>
            </w:pPr>
            <w:r w:rsidRPr="000E0325">
              <w:rPr>
                <w:rFonts w:eastAsia="Times New Roman" w:cstheme="minorHAnsi"/>
                <w:b/>
                <w:sz w:val="24"/>
                <w:szCs w:val="24"/>
              </w:rPr>
              <w:t>Ukupno ostvareno sati                                                                                                                           1752</w:t>
            </w:r>
          </w:p>
        </w:tc>
      </w:tr>
    </w:tbl>
    <w:p w:rsidR="009D796E" w:rsidRPr="009D796E" w:rsidRDefault="009D796E" w:rsidP="009D796E">
      <w:pPr>
        <w:spacing w:after="0" w:line="240" w:lineRule="auto"/>
        <w:jc w:val="both"/>
        <w:rPr>
          <w:rFonts w:ascii="Times New Roman" w:eastAsia="Times New Roman" w:hAnsi="Times New Roman" w:cs="Times New Roman"/>
          <w:b/>
        </w:rPr>
      </w:pPr>
    </w:p>
    <w:p w:rsidR="009D796E" w:rsidRPr="009D796E" w:rsidRDefault="009D796E" w:rsidP="009D796E">
      <w:pPr>
        <w:spacing w:after="0" w:line="240" w:lineRule="auto"/>
        <w:rPr>
          <w:rFonts w:ascii="Times New Roman" w:eastAsia="Times New Roman" w:hAnsi="Times New Roman" w:cs="Times New Roman"/>
          <w:sz w:val="24"/>
          <w:szCs w:val="24"/>
        </w:rPr>
      </w:pPr>
    </w:p>
    <w:p w:rsidR="009D796E" w:rsidRPr="009D796E" w:rsidRDefault="009D796E" w:rsidP="009D796E">
      <w:pPr>
        <w:spacing w:after="0" w:line="240" w:lineRule="auto"/>
        <w:rPr>
          <w:rFonts w:ascii="Times New Roman" w:eastAsia="Times New Roman" w:hAnsi="Times New Roman" w:cs="Times New Roman"/>
          <w:sz w:val="24"/>
          <w:szCs w:val="24"/>
        </w:rPr>
      </w:pPr>
    </w:p>
    <w:p w:rsidR="009D796E" w:rsidRPr="009D796E" w:rsidRDefault="009D796E" w:rsidP="009D796E">
      <w:pPr>
        <w:spacing w:after="0" w:line="240" w:lineRule="auto"/>
        <w:rPr>
          <w:rFonts w:ascii="Times New Roman" w:eastAsia="Times New Roman" w:hAnsi="Times New Roman" w:cs="Times New Roman"/>
          <w:sz w:val="24"/>
          <w:szCs w:val="24"/>
        </w:rPr>
      </w:pPr>
    </w:p>
    <w:p w:rsidR="00EF7F1E" w:rsidRDefault="00EF7F1E">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9D796E" w:rsidRPr="00EF7F1E" w:rsidRDefault="009D796E" w:rsidP="00EF7F1E">
      <w:pPr>
        <w:spacing w:after="0" w:line="240" w:lineRule="auto"/>
        <w:rPr>
          <w:rFonts w:eastAsia="Times New Roman" w:cstheme="minorHAnsi"/>
          <w:b/>
          <w:color w:val="002060"/>
          <w:sz w:val="28"/>
          <w:szCs w:val="28"/>
        </w:rPr>
      </w:pPr>
      <w:r w:rsidRPr="00EF7F1E">
        <w:rPr>
          <w:rFonts w:eastAsia="Times New Roman" w:cstheme="minorHAnsi"/>
          <w:b/>
          <w:color w:val="002060"/>
          <w:sz w:val="28"/>
          <w:szCs w:val="28"/>
        </w:rPr>
        <w:lastRenderedPageBreak/>
        <w:t>SINTEZA REALIZACIJE na razini škole:</w:t>
      </w: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9D796E">
      <w:pPr>
        <w:spacing w:after="0" w:line="240" w:lineRule="auto"/>
        <w:rPr>
          <w:rFonts w:eastAsia="Times New Roman" w:cstheme="minorHAnsi"/>
          <w:b/>
          <w:color w:val="002060"/>
          <w:sz w:val="24"/>
          <w:szCs w:val="24"/>
        </w:rPr>
      </w:pPr>
      <w:r w:rsidRPr="00EF7F1E">
        <w:rPr>
          <w:rFonts w:eastAsia="Times New Roman" w:cstheme="minorHAnsi"/>
          <w:b/>
          <w:color w:val="002060"/>
          <w:sz w:val="24"/>
          <w:szCs w:val="24"/>
        </w:rPr>
        <w:t>I. ŠKOLSKI PREVENTIVNI PROGRAMI:</w:t>
      </w:r>
    </w:p>
    <w:p w:rsidR="009D796E" w:rsidRPr="00EF7F1E" w:rsidRDefault="009D796E" w:rsidP="009D796E">
      <w:pPr>
        <w:spacing w:after="0" w:line="240" w:lineRule="auto"/>
        <w:rPr>
          <w:rFonts w:eastAsia="Times New Roman" w:cstheme="minorHAnsi"/>
          <w:b/>
          <w:color w:val="002060"/>
          <w:sz w:val="24"/>
          <w:szCs w:val="24"/>
        </w:rPr>
      </w:pPr>
    </w:p>
    <w:p w:rsidR="009D796E" w:rsidRPr="00EF7F1E" w:rsidRDefault="009D796E" w:rsidP="002C1608">
      <w:pPr>
        <w:numPr>
          <w:ilvl w:val="1"/>
          <w:numId w:val="34"/>
        </w:numPr>
        <w:tabs>
          <w:tab w:val="clear" w:pos="1440"/>
        </w:tabs>
        <w:spacing w:after="0" w:line="240" w:lineRule="auto"/>
        <w:ind w:left="851" w:hanging="284"/>
        <w:contextualSpacing/>
        <w:rPr>
          <w:rFonts w:cstheme="minorHAnsi"/>
          <w:sz w:val="24"/>
          <w:szCs w:val="24"/>
        </w:rPr>
      </w:pPr>
      <w:r w:rsidRPr="00EF7F1E">
        <w:rPr>
          <w:rFonts w:cstheme="minorHAnsi"/>
          <w:b/>
          <w:sz w:val="24"/>
          <w:szCs w:val="24"/>
        </w:rPr>
        <w:t>Školski program prevencije ovisnosti (ŠPPO</w:t>
      </w:r>
      <w:r w:rsidRPr="00EF7F1E">
        <w:rPr>
          <w:rFonts w:cstheme="minorHAnsi"/>
          <w:sz w:val="24"/>
          <w:szCs w:val="24"/>
        </w:rPr>
        <w:t>)- ostvaren prema planu i programu sata razrednika i međupredmtno. Tijekom prosinca učenici 8. ABCDE razreda posjetili su Terapijsku zajednicu Cenacolo (Biograd-Jankolovica).</w:t>
      </w:r>
    </w:p>
    <w:p w:rsidR="009D796E" w:rsidRPr="00EF7F1E" w:rsidRDefault="009D796E" w:rsidP="002C1608">
      <w:pPr>
        <w:numPr>
          <w:ilvl w:val="1"/>
          <w:numId w:val="34"/>
        </w:numPr>
        <w:tabs>
          <w:tab w:val="clear" w:pos="1440"/>
        </w:tabs>
        <w:spacing w:after="0" w:line="240" w:lineRule="auto"/>
        <w:ind w:left="851" w:hanging="284"/>
        <w:contextualSpacing/>
        <w:rPr>
          <w:rFonts w:cstheme="minorHAnsi"/>
          <w:sz w:val="24"/>
          <w:szCs w:val="24"/>
        </w:rPr>
      </w:pPr>
      <w:r w:rsidRPr="00EF7F1E">
        <w:rPr>
          <w:rFonts w:cstheme="minorHAnsi"/>
          <w:b/>
          <w:sz w:val="24"/>
          <w:szCs w:val="24"/>
        </w:rPr>
        <w:t>T</w:t>
      </w:r>
      <w:r w:rsidRPr="00EF7F1E">
        <w:rPr>
          <w:rFonts w:cstheme="minorHAnsi"/>
          <w:sz w:val="24"/>
          <w:szCs w:val="24"/>
        </w:rPr>
        <w:t xml:space="preserve">rening </w:t>
      </w:r>
      <w:r w:rsidRPr="00EF7F1E">
        <w:rPr>
          <w:rFonts w:cstheme="minorHAnsi"/>
          <w:b/>
          <w:sz w:val="24"/>
          <w:szCs w:val="24"/>
        </w:rPr>
        <w:t>Ž</w:t>
      </w:r>
      <w:r w:rsidRPr="00EF7F1E">
        <w:rPr>
          <w:rFonts w:cstheme="minorHAnsi"/>
          <w:sz w:val="24"/>
          <w:szCs w:val="24"/>
        </w:rPr>
        <w:t xml:space="preserve">ivotnih </w:t>
      </w:r>
      <w:r w:rsidRPr="00EF7F1E">
        <w:rPr>
          <w:rFonts w:cstheme="minorHAnsi"/>
          <w:b/>
          <w:sz w:val="24"/>
          <w:szCs w:val="24"/>
        </w:rPr>
        <w:t>V</w:t>
      </w:r>
      <w:r w:rsidRPr="00EF7F1E">
        <w:rPr>
          <w:rFonts w:cstheme="minorHAnsi"/>
          <w:sz w:val="24"/>
          <w:szCs w:val="24"/>
        </w:rPr>
        <w:t xml:space="preserve">ještina  (TŽV) provodio se u  5. abcdef razredima i 6.abde razredu. Program nije realiziran u cijelosti zbog nastave na daljinu. Poteškoća je poučavati učenike socijalnim vještinama, ako nema socijalnog kontakta. U dogovoru sa Zavodom za javno zdravstvo, program TŽV se prenosi u šk.g. 2020.21. na sve  šeste i sedme razrede (izuzev 7.c), nakon odrađenih radionica slijedi evaluacija završnim upitnikom. </w:t>
      </w:r>
    </w:p>
    <w:p w:rsidR="009D796E" w:rsidRPr="00EF7F1E" w:rsidRDefault="009D796E" w:rsidP="002C1608">
      <w:pPr>
        <w:numPr>
          <w:ilvl w:val="1"/>
          <w:numId w:val="34"/>
        </w:numPr>
        <w:tabs>
          <w:tab w:val="clear" w:pos="1440"/>
        </w:tabs>
        <w:spacing w:after="0" w:line="240" w:lineRule="auto"/>
        <w:ind w:left="851" w:hanging="284"/>
        <w:contextualSpacing/>
        <w:rPr>
          <w:rFonts w:cstheme="minorHAnsi"/>
          <w:sz w:val="24"/>
          <w:szCs w:val="24"/>
        </w:rPr>
      </w:pPr>
      <w:r w:rsidRPr="00EF7F1E">
        <w:rPr>
          <w:rFonts w:cstheme="minorHAnsi"/>
          <w:b/>
          <w:sz w:val="24"/>
          <w:szCs w:val="24"/>
        </w:rPr>
        <w:t>L</w:t>
      </w:r>
      <w:r w:rsidRPr="00EF7F1E">
        <w:rPr>
          <w:rFonts w:cstheme="minorHAnsi"/>
          <w:sz w:val="24"/>
          <w:szCs w:val="24"/>
        </w:rPr>
        <w:t xml:space="preserve">ions </w:t>
      </w:r>
      <w:r w:rsidRPr="00EF7F1E">
        <w:rPr>
          <w:rFonts w:cstheme="minorHAnsi"/>
          <w:b/>
          <w:sz w:val="24"/>
          <w:szCs w:val="24"/>
        </w:rPr>
        <w:t>Q</w:t>
      </w:r>
      <w:r w:rsidRPr="00EF7F1E">
        <w:rPr>
          <w:rFonts w:cstheme="minorHAnsi"/>
          <w:sz w:val="24"/>
          <w:szCs w:val="24"/>
        </w:rPr>
        <w:t xml:space="preserve">est </w:t>
      </w:r>
      <w:r w:rsidRPr="00EF7F1E">
        <w:rPr>
          <w:rFonts w:cstheme="minorHAnsi"/>
          <w:b/>
          <w:sz w:val="24"/>
          <w:szCs w:val="24"/>
        </w:rPr>
        <w:t>P</w:t>
      </w:r>
      <w:r w:rsidRPr="00EF7F1E">
        <w:rPr>
          <w:rFonts w:cstheme="minorHAnsi"/>
          <w:sz w:val="24"/>
          <w:szCs w:val="24"/>
        </w:rPr>
        <w:t xml:space="preserve">rogram – vještine za adolescenciju 7. ab razred. Edukacija za stručnjake iz  ZŽ i  Šibensko kninske odrađena je u OŠ Bartula Kašića. Program je djelomično  proveden, prenosi se na 8 razred iz  razloga uvjetovanih nastavom na daljinu. </w:t>
      </w:r>
    </w:p>
    <w:p w:rsidR="009D796E" w:rsidRPr="00EF7F1E" w:rsidRDefault="009D796E" w:rsidP="009D796E">
      <w:pPr>
        <w:ind w:left="851"/>
        <w:contextualSpacing/>
        <w:rPr>
          <w:rFonts w:cstheme="minorHAnsi"/>
          <w:sz w:val="24"/>
          <w:szCs w:val="24"/>
        </w:rPr>
      </w:pPr>
      <w:r w:rsidRPr="00EF7F1E">
        <w:rPr>
          <w:rFonts w:cstheme="minorHAnsi"/>
          <w:sz w:val="24"/>
          <w:szCs w:val="24"/>
        </w:rPr>
        <w:t xml:space="preserve"> </w:t>
      </w:r>
    </w:p>
    <w:p w:rsidR="009D796E" w:rsidRPr="00EF7F1E" w:rsidRDefault="009D796E" w:rsidP="002C1608">
      <w:pPr>
        <w:numPr>
          <w:ilvl w:val="1"/>
          <w:numId w:val="34"/>
        </w:numPr>
        <w:tabs>
          <w:tab w:val="clear" w:pos="1440"/>
        </w:tabs>
        <w:spacing w:after="0" w:line="240" w:lineRule="auto"/>
        <w:ind w:left="851" w:hanging="284"/>
        <w:contextualSpacing/>
        <w:rPr>
          <w:rFonts w:cstheme="minorHAnsi"/>
          <w:sz w:val="24"/>
          <w:szCs w:val="24"/>
        </w:rPr>
      </w:pPr>
      <w:r w:rsidRPr="00EF7F1E">
        <w:rPr>
          <w:rFonts w:cstheme="minorHAnsi"/>
          <w:b/>
          <w:sz w:val="24"/>
          <w:szCs w:val="24"/>
        </w:rPr>
        <w:t xml:space="preserve">Program prevencije elektroničkog nasilja za šeste razrede                                                                                  </w:t>
      </w:r>
      <w:r w:rsidRPr="00EF7F1E">
        <w:rPr>
          <w:rFonts w:cstheme="minorHAnsi"/>
          <w:sz w:val="24"/>
          <w:szCs w:val="24"/>
        </w:rPr>
        <w:t xml:space="preserve">Program </w:t>
      </w:r>
      <w:r w:rsidRPr="00EF7F1E">
        <w:rPr>
          <w:rFonts w:cstheme="minorHAnsi"/>
          <w:b/>
          <w:i/>
          <w:sz w:val="24"/>
          <w:szCs w:val="24"/>
        </w:rPr>
        <w:t>Prvi korak prema prevenciji nasilja na internetu</w:t>
      </w:r>
      <w:r w:rsidRPr="00EF7F1E">
        <w:rPr>
          <w:rFonts w:cstheme="minorHAnsi"/>
          <w:b/>
          <w:sz w:val="24"/>
          <w:szCs w:val="24"/>
        </w:rPr>
        <w:t xml:space="preserve"> </w:t>
      </w:r>
      <w:r w:rsidRPr="00EF7F1E">
        <w:rPr>
          <w:rFonts w:cstheme="minorHAnsi"/>
          <w:sz w:val="24"/>
          <w:szCs w:val="24"/>
        </w:rPr>
        <w:t xml:space="preserve">proveden je u šestim razredima u suradnji s  Volonterskim centrom Zadarske županije i Centrom za sigurniji Internet, Osijek. Organizirane su po dvije radionice za učenike šestih razreda i odrađeno je isto predavanje  za roditelje. Povodom </w:t>
      </w:r>
      <w:r w:rsidRPr="00EF7F1E">
        <w:rPr>
          <w:rFonts w:cstheme="minorHAnsi"/>
          <w:i/>
          <w:sz w:val="24"/>
          <w:szCs w:val="24"/>
        </w:rPr>
        <w:t>Dana ružičastih majica</w:t>
      </w:r>
      <w:r w:rsidRPr="00EF7F1E">
        <w:rPr>
          <w:rFonts w:cstheme="minorHAnsi"/>
          <w:sz w:val="24"/>
          <w:szCs w:val="24"/>
        </w:rPr>
        <w:t xml:space="preserve"> (24. veljače) , po pet  učenika iz svakog šestog razreda  sudjelovalo je  na interaktivnom predavanju doc. dr. sc. Buljan Flander u Kneževoj palači. Tom prigodom je našoj učenici M.S. 5. d uručena nagrada za osvojeno drugo mjesto za literarni rad  u natječaju na temu Sigurnosti djece na interentu.                                                                                     Učenici koji su slušali predavanje  pripremali su prezentaciju na temu Sigurnost djece na internetu. Trebali  smo ju prezentirati  u  matičnim odjelima. Aktivnost se nije provela u potpunosti zbog online nastave. Dan </w:t>
      </w:r>
      <w:r w:rsidRPr="00EF7F1E">
        <w:rPr>
          <w:rFonts w:cstheme="minorHAnsi"/>
          <w:i/>
          <w:sz w:val="24"/>
          <w:szCs w:val="24"/>
        </w:rPr>
        <w:t xml:space="preserve"> ružičastih majica </w:t>
      </w:r>
      <w:r w:rsidRPr="00EF7F1E">
        <w:rPr>
          <w:rFonts w:cstheme="minorHAnsi"/>
          <w:sz w:val="24"/>
          <w:szCs w:val="24"/>
        </w:rPr>
        <w:t xml:space="preserve">prigodno su obilježili svi razredi u školi preko plakata, obrade teme i sl. </w:t>
      </w:r>
    </w:p>
    <w:p w:rsidR="009D796E" w:rsidRPr="00EF7F1E" w:rsidRDefault="009D796E" w:rsidP="009D796E">
      <w:pPr>
        <w:spacing w:after="0" w:line="240" w:lineRule="auto"/>
        <w:ind w:left="851"/>
        <w:rPr>
          <w:rFonts w:eastAsia="Times New Roman" w:cstheme="minorHAnsi"/>
          <w:sz w:val="24"/>
          <w:szCs w:val="24"/>
        </w:rPr>
      </w:pPr>
    </w:p>
    <w:p w:rsidR="009D796E" w:rsidRPr="00EF7F1E" w:rsidRDefault="009D796E" w:rsidP="002C1608">
      <w:pPr>
        <w:numPr>
          <w:ilvl w:val="1"/>
          <w:numId w:val="34"/>
        </w:numPr>
        <w:tabs>
          <w:tab w:val="clear" w:pos="1440"/>
        </w:tabs>
        <w:spacing w:after="0" w:line="240" w:lineRule="auto"/>
        <w:ind w:left="851" w:hanging="284"/>
        <w:contextualSpacing/>
        <w:rPr>
          <w:rFonts w:cstheme="minorHAnsi"/>
          <w:sz w:val="24"/>
          <w:szCs w:val="24"/>
        </w:rPr>
      </w:pPr>
      <w:r w:rsidRPr="00EF7F1E">
        <w:rPr>
          <w:rFonts w:cstheme="minorHAnsi"/>
          <w:b/>
          <w:sz w:val="24"/>
          <w:szCs w:val="24"/>
        </w:rPr>
        <w:t>Program za sigurno i poticajno okruženje u školi</w:t>
      </w:r>
      <w:r w:rsidRPr="00EF7F1E">
        <w:rPr>
          <w:rFonts w:cstheme="minorHAnsi"/>
          <w:sz w:val="24"/>
          <w:szCs w:val="24"/>
        </w:rPr>
        <w:t xml:space="preserve">  „</w:t>
      </w:r>
      <w:r w:rsidRPr="00EF7F1E">
        <w:rPr>
          <w:rFonts w:cstheme="minorHAnsi"/>
          <w:i/>
          <w:sz w:val="24"/>
          <w:szCs w:val="24"/>
        </w:rPr>
        <w:t>Stop nasilju među djecom</w:t>
      </w:r>
      <w:r w:rsidRPr="00EF7F1E">
        <w:rPr>
          <w:rFonts w:cstheme="minorHAnsi"/>
          <w:sz w:val="24"/>
          <w:szCs w:val="24"/>
        </w:rPr>
        <w:t xml:space="preserve">“(UNICEF), proveden je prema planu i programu. </w:t>
      </w:r>
    </w:p>
    <w:p w:rsidR="009D796E" w:rsidRPr="00EF7F1E" w:rsidRDefault="009D796E" w:rsidP="009D796E">
      <w:pPr>
        <w:ind w:left="851"/>
        <w:contextualSpacing/>
        <w:rPr>
          <w:rFonts w:cstheme="minorHAnsi"/>
          <w:sz w:val="24"/>
          <w:szCs w:val="24"/>
        </w:rPr>
      </w:pPr>
      <w:r w:rsidRPr="00EF7F1E">
        <w:rPr>
          <w:rFonts w:cstheme="minorHAnsi"/>
          <w:sz w:val="24"/>
          <w:szCs w:val="24"/>
          <w:lang w:eastAsia="hr-HR"/>
        </w:rPr>
        <w:t>U školi ima veći broj novozaposlenih učitelja koji nisu prošli temeljnu edukaciju za provedbu Unicefovog programa. U sklopu programskih aktivnosti psihologinja i defektologinja škole organizirale su i odradile edukaciju  novih učitelja za provedbu programa  „</w:t>
      </w:r>
      <w:r w:rsidRPr="00EF7F1E">
        <w:rPr>
          <w:rFonts w:cstheme="minorHAnsi"/>
          <w:i/>
          <w:sz w:val="24"/>
          <w:szCs w:val="24"/>
          <w:lang w:eastAsia="hr-HR"/>
        </w:rPr>
        <w:t xml:space="preserve">Stop nasilju među djecom“. </w:t>
      </w:r>
      <w:r w:rsidRPr="00EF7F1E">
        <w:rPr>
          <w:rFonts w:cstheme="minorHAnsi"/>
          <w:sz w:val="24"/>
          <w:szCs w:val="24"/>
          <w:lang w:eastAsia="hr-HR"/>
        </w:rPr>
        <w:t>(30.10. i 31.10.2019.).</w:t>
      </w:r>
    </w:p>
    <w:p w:rsidR="009D796E" w:rsidRPr="00EF7F1E" w:rsidRDefault="009D796E" w:rsidP="009D796E">
      <w:pPr>
        <w:ind w:left="720"/>
        <w:contextualSpacing/>
        <w:rPr>
          <w:rFonts w:cstheme="minorHAnsi"/>
          <w:sz w:val="24"/>
          <w:szCs w:val="24"/>
        </w:rPr>
      </w:pPr>
    </w:p>
    <w:p w:rsidR="009D796E" w:rsidRPr="00EF7F1E" w:rsidRDefault="009D796E" w:rsidP="002C1608">
      <w:pPr>
        <w:numPr>
          <w:ilvl w:val="1"/>
          <w:numId w:val="34"/>
        </w:numPr>
        <w:tabs>
          <w:tab w:val="clear" w:pos="1440"/>
        </w:tabs>
        <w:spacing w:after="0" w:line="240" w:lineRule="auto"/>
        <w:ind w:left="851" w:hanging="284"/>
        <w:contextualSpacing/>
        <w:rPr>
          <w:rFonts w:cstheme="minorHAnsi"/>
          <w:sz w:val="24"/>
          <w:szCs w:val="24"/>
        </w:rPr>
      </w:pPr>
      <w:r w:rsidRPr="00EF7F1E">
        <w:rPr>
          <w:rFonts w:cstheme="minorHAnsi"/>
          <w:b/>
          <w:sz w:val="24"/>
          <w:szCs w:val="24"/>
        </w:rPr>
        <w:t xml:space="preserve">CAP </w:t>
      </w:r>
      <w:r w:rsidRPr="00EF7F1E">
        <w:rPr>
          <w:rFonts w:cstheme="minorHAnsi"/>
          <w:sz w:val="24"/>
          <w:szCs w:val="24"/>
        </w:rPr>
        <w:t xml:space="preserve"> -  Udruga „Korak po korak“, realiziran je tijekom veljače, radionice u 3.abcd + roditeljski sastanci.</w:t>
      </w: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9D796E">
      <w:pPr>
        <w:spacing w:after="0" w:line="240" w:lineRule="auto"/>
        <w:rPr>
          <w:rFonts w:eastAsia="Times New Roman" w:cstheme="minorHAnsi"/>
          <w:b/>
          <w:sz w:val="24"/>
          <w:szCs w:val="24"/>
        </w:rPr>
      </w:pPr>
      <w:r w:rsidRPr="00EF7F1E">
        <w:rPr>
          <w:rFonts w:eastAsia="Times New Roman" w:cstheme="minorHAnsi"/>
          <w:b/>
          <w:sz w:val="24"/>
          <w:szCs w:val="24"/>
        </w:rPr>
        <w:t>Projekti:</w:t>
      </w: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2C1608">
      <w:pPr>
        <w:numPr>
          <w:ilvl w:val="0"/>
          <w:numId w:val="34"/>
        </w:numPr>
        <w:spacing w:after="0" w:line="240" w:lineRule="auto"/>
        <w:contextualSpacing/>
        <w:rPr>
          <w:rFonts w:cstheme="minorHAnsi"/>
          <w:sz w:val="24"/>
          <w:szCs w:val="24"/>
        </w:rPr>
      </w:pPr>
      <w:r w:rsidRPr="00EF7F1E">
        <w:rPr>
          <w:rFonts w:cstheme="minorHAnsi"/>
          <w:b/>
          <w:sz w:val="24"/>
          <w:szCs w:val="24"/>
        </w:rPr>
        <w:t>Projekt „Zdrav za 5“</w:t>
      </w:r>
      <w:r w:rsidRPr="00EF7F1E">
        <w:rPr>
          <w:rFonts w:cstheme="minorHAnsi"/>
          <w:sz w:val="24"/>
          <w:szCs w:val="24"/>
        </w:rPr>
        <w:t xml:space="preserve"> - realiziran je u prve dvije komponente u 8.abcde razredima. Provodio se u suradnji      s PU zadarskom i Zavodom za javno zdravstvo Zadar.</w:t>
      </w:r>
    </w:p>
    <w:p w:rsidR="009D796E" w:rsidRPr="00EF7F1E" w:rsidRDefault="009D796E" w:rsidP="002C1608">
      <w:pPr>
        <w:numPr>
          <w:ilvl w:val="0"/>
          <w:numId w:val="34"/>
        </w:numPr>
        <w:spacing w:after="0" w:line="240" w:lineRule="auto"/>
        <w:contextualSpacing/>
        <w:rPr>
          <w:rFonts w:cstheme="minorHAnsi"/>
          <w:b/>
          <w:sz w:val="24"/>
          <w:szCs w:val="24"/>
        </w:rPr>
      </w:pPr>
      <w:r w:rsidRPr="00EF7F1E">
        <w:rPr>
          <w:rFonts w:cstheme="minorHAnsi"/>
          <w:sz w:val="24"/>
          <w:szCs w:val="24"/>
        </w:rPr>
        <w:t>„</w:t>
      </w:r>
      <w:r w:rsidRPr="00EF7F1E">
        <w:rPr>
          <w:rFonts w:cstheme="minorHAnsi"/>
          <w:b/>
          <w:sz w:val="24"/>
          <w:szCs w:val="24"/>
        </w:rPr>
        <w:t>Mali volonteri“</w:t>
      </w:r>
      <w:r w:rsidRPr="00EF7F1E">
        <w:rPr>
          <w:rFonts w:cstheme="minorHAnsi"/>
          <w:sz w:val="24"/>
          <w:szCs w:val="24"/>
        </w:rPr>
        <w:t xml:space="preserve"> – djelomično je realiziran. </w:t>
      </w:r>
    </w:p>
    <w:p w:rsidR="009D796E" w:rsidRPr="00EF7F1E" w:rsidRDefault="009D796E" w:rsidP="002C1608">
      <w:pPr>
        <w:numPr>
          <w:ilvl w:val="0"/>
          <w:numId w:val="34"/>
        </w:numPr>
        <w:tabs>
          <w:tab w:val="left" w:pos="851"/>
        </w:tabs>
        <w:spacing w:after="0" w:line="240" w:lineRule="auto"/>
        <w:ind w:left="284" w:firstLine="76"/>
        <w:contextualSpacing/>
        <w:rPr>
          <w:rFonts w:cstheme="minorHAnsi"/>
          <w:b/>
          <w:sz w:val="24"/>
          <w:szCs w:val="24"/>
        </w:rPr>
      </w:pPr>
      <w:r w:rsidRPr="00EF7F1E">
        <w:rPr>
          <w:rFonts w:cstheme="minorHAnsi"/>
          <w:sz w:val="24"/>
          <w:szCs w:val="24"/>
        </w:rPr>
        <w:t xml:space="preserve"> </w:t>
      </w:r>
      <w:r w:rsidRPr="00EF7F1E">
        <w:rPr>
          <w:rFonts w:cstheme="minorHAnsi"/>
          <w:b/>
          <w:sz w:val="24"/>
          <w:szCs w:val="24"/>
        </w:rPr>
        <w:t>Deset dana bez ekrana</w:t>
      </w:r>
      <w:r w:rsidRPr="00EF7F1E">
        <w:rPr>
          <w:rFonts w:cstheme="minorHAnsi"/>
          <w:sz w:val="24"/>
          <w:szCs w:val="24"/>
        </w:rPr>
        <w:t xml:space="preserve"> (suradnja s učiteljicama 3. ABCD razreda)  -djelomično realizirano zbog    </w:t>
      </w:r>
    </w:p>
    <w:p w:rsidR="009D796E" w:rsidRPr="00EF7F1E" w:rsidRDefault="009D796E" w:rsidP="009D796E">
      <w:pPr>
        <w:tabs>
          <w:tab w:val="left" w:pos="851"/>
        </w:tabs>
        <w:spacing w:line="240" w:lineRule="auto"/>
        <w:ind w:left="360"/>
        <w:contextualSpacing/>
        <w:rPr>
          <w:rFonts w:cstheme="minorHAnsi"/>
          <w:b/>
          <w:sz w:val="24"/>
          <w:szCs w:val="24"/>
        </w:rPr>
      </w:pPr>
      <w:r w:rsidRPr="00EF7F1E">
        <w:rPr>
          <w:rFonts w:cstheme="minorHAnsi"/>
          <w:sz w:val="24"/>
          <w:szCs w:val="24"/>
        </w:rPr>
        <w:t xml:space="preserve">         epidemioloških mjera.  </w:t>
      </w:r>
    </w:p>
    <w:p w:rsidR="009D796E" w:rsidRPr="00EF7F1E" w:rsidRDefault="009D796E" w:rsidP="009D796E">
      <w:pPr>
        <w:tabs>
          <w:tab w:val="left" w:pos="851"/>
        </w:tabs>
        <w:spacing w:after="0" w:line="240" w:lineRule="auto"/>
        <w:rPr>
          <w:rFonts w:eastAsia="Times New Roman" w:cstheme="minorHAnsi"/>
          <w:b/>
          <w:sz w:val="24"/>
          <w:szCs w:val="24"/>
        </w:rPr>
      </w:pPr>
    </w:p>
    <w:p w:rsidR="009D796E" w:rsidRPr="00EF7F1E" w:rsidRDefault="009D796E" w:rsidP="009D796E">
      <w:pPr>
        <w:tabs>
          <w:tab w:val="left" w:pos="851"/>
        </w:tabs>
        <w:spacing w:after="0" w:line="240" w:lineRule="auto"/>
        <w:rPr>
          <w:rFonts w:eastAsia="Times New Roman" w:cstheme="minorHAnsi"/>
          <w:b/>
          <w:sz w:val="24"/>
          <w:szCs w:val="24"/>
        </w:rPr>
      </w:pPr>
      <w:r w:rsidRPr="00EF7F1E">
        <w:rPr>
          <w:rFonts w:eastAsia="Times New Roman" w:cstheme="minorHAnsi"/>
          <w:b/>
          <w:sz w:val="24"/>
          <w:szCs w:val="24"/>
        </w:rPr>
        <w:t>Preventivne aktivnosti:</w:t>
      </w: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2C1608">
      <w:pPr>
        <w:numPr>
          <w:ilvl w:val="0"/>
          <w:numId w:val="46"/>
        </w:numPr>
        <w:shd w:val="clear" w:color="auto" w:fill="FFFFFF" w:themeFill="background1"/>
        <w:tabs>
          <w:tab w:val="left" w:pos="881"/>
        </w:tabs>
        <w:spacing w:after="0" w:line="240" w:lineRule="auto"/>
        <w:ind w:left="709"/>
        <w:contextualSpacing/>
        <w:rPr>
          <w:rFonts w:cstheme="minorHAnsi"/>
          <w:bCs/>
          <w:sz w:val="24"/>
          <w:szCs w:val="24"/>
        </w:rPr>
      </w:pPr>
      <w:r w:rsidRPr="00EF7F1E">
        <w:rPr>
          <w:rFonts w:cstheme="minorHAnsi"/>
          <w:sz w:val="24"/>
          <w:szCs w:val="24"/>
        </w:rPr>
        <w:t>Prema godišnjem planu i programu obilježeni su važniji dani i datumi:</w:t>
      </w:r>
      <w:r w:rsidRPr="00EF7F1E">
        <w:rPr>
          <w:rFonts w:cstheme="minorHAnsi"/>
          <w:bCs/>
          <w:sz w:val="24"/>
          <w:szCs w:val="24"/>
        </w:rPr>
        <w:t xml:space="preserve"> Međunarodni dan nenasilja, Međunarodni dan tolerancije, Svjetski dan prevencije nasilja nad djecom,  Međunarodni </w:t>
      </w:r>
      <w:r w:rsidRPr="00EF7F1E">
        <w:rPr>
          <w:rFonts w:cstheme="minorHAnsi"/>
          <w:b/>
          <w:bCs/>
          <w:sz w:val="24"/>
          <w:szCs w:val="24"/>
        </w:rPr>
        <w:t>dan dječjih  prava</w:t>
      </w:r>
      <w:r w:rsidRPr="00EF7F1E">
        <w:rPr>
          <w:rFonts w:cstheme="minorHAnsi"/>
          <w:bCs/>
          <w:sz w:val="24"/>
          <w:szCs w:val="24"/>
        </w:rPr>
        <w:t xml:space="preserve">, </w:t>
      </w:r>
      <w:r w:rsidRPr="00EF7F1E">
        <w:rPr>
          <w:rFonts w:cstheme="minorHAnsi"/>
          <w:sz w:val="24"/>
          <w:szCs w:val="24"/>
        </w:rPr>
        <w:t xml:space="preserve">Dan sigurnijeg interneta, </w:t>
      </w:r>
      <w:r w:rsidRPr="00EF7F1E">
        <w:rPr>
          <w:rFonts w:cstheme="minorHAnsi"/>
          <w:b/>
          <w:bCs/>
          <w:color w:val="000000" w:themeColor="text1"/>
          <w:sz w:val="24"/>
          <w:szCs w:val="24"/>
          <w:shd w:val="clear" w:color="auto" w:fill="FFFFFF"/>
        </w:rPr>
        <w:t xml:space="preserve">Dan ružičastih majica - </w:t>
      </w:r>
      <w:r w:rsidRPr="00EF7F1E">
        <w:rPr>
          <w:rFonts w:cstheme="minorHAnsi"/>
          <w:bCs/>
          <w:color w:val="000000" w:themeColor="text1"/>
          <w:sz w:val="24"/>
          <w:szCs w:val="24"/>
          <w:shd w:val="clear" w:color="auto" w:fill="FFFFFF"/>
        </w:rPr>
        <w:t xml:space="preserve">Nacionalni dan borbe protiv vršnjačkog nasilja, </w:t>
      </w:r>
      <w:r w:rsidRPr="00EF7F1E">
        <w:rPr>
          <w:rFonts w:cstheme="minorHAnsi"/>
          <w:b/>
          <w:bCs/>
          <w:sz w:val="24"/>
          <w:szCs w:val="24"/>
        </w:rPr>
        <w:t xml:space="preserve">Dan SY Down </w:t>
      </w:r>
      <w:r w:rsidRPr="00EF7F1E">
        <w:rPr>
          <w:rFonts w:cstheme="minorHAnsi"/>
          <w:bCs/>
          <w:sz w:val="24"/>
          <w:szCs w:val="24"/>
        </w:rPr>
        <w:t>(virtualno).</w:t>
      </w:r>
    </w:p>
    <w:p w:rsidR="009D796E" w:rsidRPr="00EF7F1E" w:rsidRDefault="009D796E" w:rsidP="009D796E">
      <w:pPr>
        <w:ind w:left="720"/>
        <w:contextualSpacing/>
        <w:rPr>
          <w:rFonts w:cstheme="minorHAnsi"/>
          <w:sz w:val="24"/>
          <w:szCs w:val="24"/>
        </w:rPr>
      </w:pPr>
    </w:p>
    <w:p w:rsidR="009D796E" w:rsidRPr="00EF7F1E" w:rsidRDefault="009D796E" w:rsidP="002C1608">
      <w:pPr>
        <w:numPr>
          <w:ilvl w:val="0"/>
          <w:numId w:val="34"/>
        </w:numPr>
        <w:spacing w:after="0" w:line="240" w:lineRule="auto"/>
        <w:ind w:hanging="436"/>
        <w:contextualSpacing/>
        <w:rPr>
          <w:rFonts w:cstheme="minorHAnsi"/>
          <w:b/>
          <w:sz w:val="24"/>
          <w:szCs w:val="24"/>
        </w:rPr>
      </w:pPr>
      <w:r w:rsidRPr="00EF7F1E">
        <w:rPr>
          <w:rFonts w:cstheme="minorHAnsi"/>
          <w:sz w:val="24"/>
          <w:szCs w:val="24"/>
        </w:rPr>
        <w:t xml:space="preserve"> Provodile su se i preventivne aktivnosti u sklopu Školske zadruge „Maraška“ – uključivanje učenika latentnih oblika ponašanja.  </w:t>
      </w:r>
    </w:p>
    <w:p w:rsidR="009D796E" w:rsidRPr="00EF7F1E" w:rsidRDefault="009D796E" w:rsidP="009D796E">
      <w:pPr>
        <w:spacing w:line="240" w:lineRule="auto"/>
        <w:ind w:left="720"/>
        <w:contextualSpacing/>
        <w:rPr>
          <w:rFonts w:cstheme="minorHAnsi"/>
          <w:b/>
          <w:sz w:val="24"/>
          <w:szCs w:val="24"/>
        </w:rPr>
      </w:pPr>
    </w:p>
    <w:p w:rsidR="009D796E" w:rsidRPr="00EF7F1E" w:rsidRDefault="009D796E" w:rsidP="002C1608">
      <w:pPr>
        <w:numPr>
          <w:ilvl w:val="0"/>
          <w:numId w:val="34"/>
        </w:numPr>
        <w:spacing w:after="0" w:line="240" w:lineRule="auto"/>
        <w:ind w:hanging="436"/>
        <w:contextualSpacing/>
        <w:rPr>
          <w:rFonts w:cstheme="minorHAnsi"/>
          <w:b/>
          <w:sz w:val="24"/>
          <w:szCs w:val="24"/>
        </w:rPr>
      </w:pPr>
      <w:r w:rsidRPr="00EF7F1E">
        <w:rPr>
          <w:rFonts w:cstheme="minorHAnsi"/>
          <w:sz w:val="24"/>
          <w:szCs w:val="24"/>
        </w:rPr>
        <w:t xml:space="preserve">Realizirane su međupredmetne teme u sklopu realizacije godišnjeg kurikula po predmetima.  </w:t>
      </w: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9D796E">
      <w:pPr>
        <w:spacing w:after="0" w:line="240" w:lineRule="auto"/>
        <w:ind w:left="1080" w:hanging="1080"/>
        <w:rPr>
          <w:rFonts w:eastAsia="Times New Roman" w:cstheme="minorHAnsi"/>
          <w:b/>
          <w:color w:val="002060"/>
          <w:sz w:val="24"/>
          <w:szCs w:val="24"/>
        </w:rPr>
      </w:pPr>
      <w:r w:rsidRPr="00EF7F1E">
        <w:rPr>
          <w:rFonts w:eastAsia="Times New Roman" w:cstheme="minorHAnsi"/>
          <w:b/>
          <w:color w:val="002060"/>
          <w:sz w:val="24"/>
          <w:szCs w:val="24"/>
        </w:rPr>
        <w:t xml:space="preserve">II. UČENICI S TEŠKOĆAMA U RAZVOJU TIJEKOM ŠK.GOD.2019./20. </w:t>
      </w:r>
    </w:p>
    <w:p w:rsidR="009D796E" w:rsidRPr="00EF7F1E" w:rsidRDefault="009D796E" w:rsidP="009D796E">
      <w:pPr>
        <w:spacing w:after="0" w:line="240" w:lineRule="auto"/>
        <w:ind w:left="1080" w:hanging="1080"/>
        <w:rPr>
          <w:rFonts w:eastAsia="Times New Roman" w:cstheme="minorHAnsi"/>
          <w:b/>
          <w:sz w:val="24"/>
          <w:szCs w:val="24"/>
        </w:rPr>
      </w:pPr>
    </w:p>
    <w:p w:rsidR="009D796E" w:rsidRPr="00EF7F1E" w:rsidRDefault="009D796E" w:rsidP="002C1608">
      <w:pPr>
        <w:numPr>
          <w:ilvl w:val="0"/>
          <w:numId w:val="46"/>
        </w:numPr>
        <w:spacing w:after="0" w:line="240" w:lineRule="auto"/>
        <w:ind w:left="709" w:hanging="425"/>
        <w:contextualSpacing/>
        <w:rPr>
          <w:rFonts w:cstheme="minorHAnsi"/>
        </w:rPr>
      </w:pPr>
      <w:r w:rsidRPr="00EF7F1E">
        <w:rPr>
          <w:rFonts w:cstheme="minorHAnsi"/>
        </w:rPr>
        <w:t xml:space="preserve">Na kraju školske godine 78 učenika nastavu je završilo  temeljem </w:t>
      </w:r>
      <w:r w:rsidRPr="00EF7F1E">
        <w:rPr>
          <w:rFonts w:cstheme="minorHAnsi"/>
          <w:i/>
        </w:rPr>
        <w:t>Rješenje o primjerenom obliku odgoja i obrazovanja.</w:t>
      </w:r>
      <w:r w:rsidRPr="00EF7F1E">
        <w:rPr>
          <w:rFonts w:cstheme="minorHAnsi"/>
        </w:rPr>
        <w:t xml:space="preserve"> </w:t>
      </w:r>
    </w:p>
    <w:p w:rsidR="009D796E" w:rsidRPr="00EF7F1E" w:rsidRDefault="009D796E" w:rsidP="002C1608">
      <w:pPr>
        <w:numPr>
          <w:ilvl w:val="0"/>
          <w:numId w:val="46"/>
        </w:numPr>
        <w:spacing w:after="0" w:line="240" w:lineRule="auto"/>
        <w:ind w:left="709" w:hanging="425"/>
        <w:contextualSpacing/>
        <w:rPr>
          <w:rFonts w:cstheme="minorHAnsi"/>
        </w:rPr>
      </w:pPr>
      <w:r w:rsidRPr="00EF7F1E">
        <w:rPr>
          <w:rFonts w:cstheme="minorHAnsi"/>
        </w:rPr>
        <w:t xml:space="preserve">Škola je partner Gradu Zadru u provedbi projekta SEF </w:t>
      </w:r>
      <w:r w:rsidRPr="00EF7F1E">
        <w:rPr>
          <w:rFonts w:cstheme="minorHAnsi"/>
          <w:i/>
        </w:rPr>
        <w:t xml:space="preserve">Škola puna mogućnosti </w:t>
      </w:r>
      <w:r w:rsidRPr="00EF7F1E">
        <w:rPr>
          <w:rFonts w:cstheme="minorHAnsi"/>
          <w:i/>
          <w:vertAlign w:val="superscript"/>
        </w:rPr>
        <w:t>4</w:t>
      </w:r>
      <w:r w:rsidRPr="00EF7F1E">
        <w:rPr>
          <w:rFonts w:cstheme="minorHAnsi"/>
          <w:vertAlign w:val="superscript"/>
        </w:rPr>
        <w:t xml:space="preserve"> </w:t>
      </w:r>
      <w:r w:rsidRPr="00EF7F1E">
        <w:rPr>
          <w:rFonts w:cstheme="minorHAnsi"/>
        </w:rPr>
        <w:t>. Tijekom nastavne godine 12 učenika je imalo podršku pomoćnika u nastavi i zatražena je potpora za narednu šk.god.za 14.učenka.</w:t>
      </w:r>
    </w:p>
    <w:p w:rsidR="009D796E" w:rsidRPr="00EF7F1E" w:rsidRDefault="009D796E" w:rsidP="002C1608">
      <w:pPr>
        <w:numPr>
          <w:ilvl w:val="0"/>
          <w:numId w:val="46"/>
        </w:numPr>
        <w:spacing w:after="0" w:line="240" w:lineRule="auto"/>
        <w:ind w:left="709" w:hanging="425"/>
        <w:contextualSpacing/>
        <w:rPr>
          <w:rFonts w:cstheme="minorHAnsi"/>
        </w:rPr>
      </w:pPr>
      <w:r w:rsidRPr="00EF7F1E">
        <w:rPr>
          <w:rFonts w:cstheme="minorHAnsi"/>
        </w:rPr>
        <w:t xml:space="preserve"> U školi postoji posebni odjel za djecu s većim teškoćama u razredu, koji je brojio 3 učenice i 1 učenika.</w:t>
      </w:r>
    </w:p>
    <w:p w:rsidR="009D796E" w:rsidRPr="00EF7F1E" w:rsidRDefault="009D796E" w:rsidP="009D796E">
      <w:pPr>
        <w:ind w:left="709" w:hanging="425"/>
        <w:contextualSpacing/>
        <w:rPr>
          <w:rFonts w:cstheme="minorHAnsi"/>
          <w:sz w:val="24"/>
          <w:szCs w:val="24"/>
        </w:rPr>
      </w:pPr>
    </w:p>
    <w:p w:rsidR="00EF7F1E" w:rsidRDefault="00EF7F1E" w:rsidP="009D796E">
      <w:pPr>
        <w:spacing w:after="0" w:line="240" w:lineRule="auto"/>
        <w:rPr>
          <w:rFonts w:eastAsia="Times New Roman" w:cstheme="minorHAnsi"/>
          <w:b/>
          <w:color w:val="002060"/>
          <w:sz w:val="24"/>
          <w:szCs w:val="24"/>
        </w:rPr>
      </w:pPr>
    </w:p>
    <w:p w:rsidR="009D796E" w:rsidRPr="00EF7F1E" w:rsidRDefault="009D796E" w:rsidP="009D796E">
      <w:pPr>
        <w:spacing w:after="0" w:line="240" w:lineRule="auto"/>
        <w:rPr>
          <w:rFonts w:eastAsia="Times New Roman" w:cstheme="minorHAnsi"/>
          <w:b/>
          <w:color w:val="002060"/>
          <w:sz w:val="24"/>
          <w:szCs w:val="24"/>
        </w:rPr>
      </w:pPr>
      <w:r w:rsidRPr="00EF7F1E">
        <w:rPr>
          <w:rFonts w:eastAsia="Times New Roman" w:cstheme="minorHAnsi"/>
          <w:b/>
          <w:color w:val="002060"/>
          <w:sz w:val="24"/>
          <w:szCs w:val="24"/>
        </w:rPr>
        <w:lastRenderedPageBreak/>
        <w:t xml:space="preserve">III. ŠKOLSKO STRUČNO POVJERENSTVO </w:t>
      </w:r>
    </w:p>
    <w:p w:rsidR="009D796E" w:rsidRPr="00EF7F1E" w:rsidRDefault="009D796E" w:rsidP="009D796E">
      <w:pPr>
        <w:spacing w:after="0" w:line="240" w:lineRule="auto"/>
        <w:rPr>
          <w:rFonts w:eastAsia="Times New Roman" w:cstheme="minorHAnsi"/>
          <w:sz w:val="24"/>
          <w:szCs w:val="24"/>
        </w:rPr>
      </w:pPr>
      <w:r w:rsidRPr="00EF7F1E">
        <w:rPr>
          <w:rFonts w:eastAsia="Times New Roman" w:cstheme="minorHAnsi"/>
          <w:sz w:val="24"/>
          <w:szCs w:val="24"/>
        </w:rPr>
        <w:t xml:space="preserve">       </w:t>
      </w:r>
    </w:p>
    <w:p w:rsidR="00EF7F1E" w:rsidRDefault="009D796E" w:rsidP="002C1608">
      <w:pPr>
        <w:numPr>
          <w:ilvl w:val="0"/>
          <w:numId w:val="46"/>
        </w:numPr>
        <w:spacing w:after="0" w:line="240" w:lineRule="auto"/>
        <w:ind w:left="709" w:hanging="283"/>
        <w:contextualSpacing/>
        <w:rPr>
          <w:rFonts w:cstheme="minorHAnsi"/>
        </w:rPr>
      </w:pPr>
      <w:r w:rsidRPr="00EF7F1E">
        <w:rPr>
          <w:rFonts w:cstheme="minorHAnsi"/>
          <w:b/>
        </w:rPr>
        <w:t>Upis učenika u 1. razred Osnovne škole</w:t>
      </w:r>
      <w:r w:rsidRPr="00EF7F1E">
        <w:rPr>
          <w:rFonts w:cstheme="minorHAnsi"/>
        </w:rPr>
        <w:t xml:space="preserve">.                                                                                                           </w:t>
      </w:r>
    </w:p>
    <w:p w:rsidR="009D796E" w:rsidRPr="00EF7F1E" w:rsidRDefault="009D796E" w:rsidP="002C1608">
      <w:pPr>
        <w:numPr>
          <w:ilvl w:val="0"/>
          <w:numId w:val="46"/>
        </w:numPr>
        <w:spacing w:after="0" w:line="240" w:lineRule="auto"/>
        <w:ind w:left="709" w:hanging="283"/>
        <w:contextualSpacing/>
        <w:rPr>
          <w:rFonts w:cstheme="minorHAnsi"/>
        </w:rPr>
      </w:pPr>
      <w:r w:rsidRPr="00EF7F1E">
        <w:rPr>
          <w:rFonts w:cstheme="minorHAnsi"/>
        </w:rPr>
        <w:t>Pregledano je 171 dijete -školski obveznik, od toga, za njih  11 je proveden postupak za odgodu upisa u prvi razred, jednom djetetu je odobren raniji upis u školu  temeljem zahtjeva roditelja. Upisano je ----------</w:t>
      </w:r>
    </w:p>
    <w:p w:rsidR="009D796E" w:rsidRPr="00EF7F1E" w:rsidRDefault="009D796E" w:rsidP="002C1608">
      <w:pPr>
        <w:numPr>
          <w:ilvl w:val="0"/>
          <w:numId w:val="46"/>
        </w:numPr>
        <w:spacing w:after="0" w:line="240" w:lineRule="auto"/>
        <w:ind w:left="709" w:hanging="283"/>
        <w:contextualSpacing/>
        <w:rPr>
          <w:rFonts w:cstheme="minorHAnsi"/>
        </w:rPr>
      </w:pPr>
      <w:r w:rsidRPr="00EF7F1E">
        <w:rPr>
          <w:rFonts w:cstheme="minorHAnsi"/>
          <w:b/>
        </w:rPr>
        <w:t>Postupak utvrđivanja psihofizičkog stanja djeteta/učenika</w:t>
      </w:r>
      <w:r w:rsidRPr="00EF7F1E">
        <w:rPr>
          <w:rFonts w:cstheme="minorHAnsi"/>
        </w:rPr>
        <w:t xml:space="preserve">  s ciljem utvrđivanja primjerenog oblika odgoja i obrazovanja proveden je za 24 učenika.</w:t>
      </w:r>
    </w:p>
    <w:p w:rsidR="009D796E" w:rsidRPr="00EF7F1E" w:rsidRDefault="009D796E" w:rsidP="002C1608">
      <w:pPr>
        <w:numPr>
          <w:ilvl w:val="0"/>
          <w:numId w:val="46"/>
        </w:numPr>
        <w:spacing w:after="0" w:line="240" w:lineRule="auto"/>
        <w:ind w:left="709" w:hanging="283"/>
        <w:contextualSpacing/>
        <w:rPr>
          <w:rFonts w:cstheme="minorHAnsi"/>
        </w:rPr>
      </w:pPr>
      <w:r w:rsidRPr="00EF7F1E">
        <w:rPr>
          <w:rFonts w:cstheme="minorHAnsi"/>
        </w:rPr>
        <w:t xml:space="preserve">Za 2 učenika proveden je </w:t>
      </w:r>
      <w:r w:rsidRPr="00EF7F1E">
        <w:rPr>
          <w:rFonts w:cstheme="minorHAnsi"/>
          <w:b/>
        </w:rPr>
        <w:t xml:space="preserve">postupak za </w:t>
      </w:r>
      <w:r w:rsidRPr="00EF7F1E">
        <w:rPr>
          <w:rFonts w:cstheme="minorHAnsi"/>
          <w:b/>
          <w:lang w:eastAsia="hr-HR"/>
        </w:rPr>
        <w:t>uključivanje učenika u dopunsku nastavu</w:t>
      </w:r>
      <w:r w:rsidRPr="00EF7F1E">
        <w:rPr>
          <w:rFonts w:cstheme="minorHAnsi"/>
          <w:lang w:eastAsia="hr-HR"/>
        </w:rPr>
        <w:t xml:space="preserve"> hrvatskog jezika.</w:t>
      </w:r>
    </w:p>
    <w:p w:rsidR="009D796E" w:rsidRPr="00EF7F1E" w:rsidRDefault="009D796E" w:rsidP="009D796E">
      <w:pPr>
        <w:spacing w:after="0" w:line="240" w:lineRule="auto"/>
        <w:rPr>
          <w:rFonts w:eastAsia="Times New Roman" w:cstheme="minorHAnsi"/>
          <w:sz w:val="24"/>
          <w:szCs w:val="24"/>
        </w:rPr>
      </w:pPr>
    </w:p>
    <w:p w:rsidR="009D796E" w:rsidRPr="00EF7F1E" w:rsidRDefault="009D796E" w:rsidP="009D796E">
      <w:pPr>
        <w:spacing w:after="0" w:line="240" w:lineRule="auto"/>
        <w:rPr>
          <w:rFonts w:eastAsia="Times New Roman" w:cstheme="minorHAnsi"/>
          <w:color w:val="002060"/>
          <w:sz w:val="24"/>
          <w:szCs w:val="24"/>
        </w:rPr>
      </w:pPr>
    </w:p>
    <w:p w:rsidR="009D796E" w:rsidRPr="00EF7F1E" w:rsidRDefault="009D796E" w:rsidP="009D796E">
      <w:pPr>
        <w:spacing w:after="0" w:line="240" w:lineRule="auto"/>
        <w:rPr>
          <w:rFonts w:eastAsia="Times New Roman" w:cstheme="minorHAnsi"/>
          <w:b/>
          <w:color w:val="002060"/>
          <w:sz w:val="24"/>
          <w:szCs w:val="24"/>
        </w:rPr>
      </w:pPr>
      <w:r w:rsidRPr="00EF7F1E">
        <w:rPr>
          <w:rFonts w:eastAsia="Times New Roman" w:cstheme="minorHAnsi"/>
          <w:b/>
          <w:color w:val="002060"/>
          <w:sz w:val="24"/>
          <w:szCs w:val="24"/>
        </w:rPr>
        <w:t>IV. SAVJETODAVNI RAD</w:t>
      </w: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9D796E">
      <w:pPr>
        <w:spacing w:after="0" w:line="240" w:lineRule="auto"/>
        <w:rPr>
          <w:rFonts w:eastAsia="Times New Roman" w:cstheme="minorHAnsi"/>
          <w:b/>
          <w:sz w:val="24"/>
          <w:szCs w:val="24"/>
        </w:rPr>
      </w:pPr>
    </w:p>
    <w:p w:rsidR="009D796E" w:rsidRPr="00EF7F1E" w:rsidRDefault="009D796E" w:rsidP="002C1608">
      <w:pPr>
        <w:numPr>
          <w:ilvl w:val="1"/>
          <w:numId w:val="34"/>
        </w:numPr>
        <w:tabs>
          <w:tab w:val="clear" w:pos="1440"/>
        </w:tabs>
        <w:spacing w:after="0" w:line="240" w:lineRule="auto"/>
        <w:ind w:left="709" w:hanging="567"/>
        <w:contextualSpacing/>
        <w:rPr>
          <w:rFonts w:cstheme="minorHAnsi"/>
        </w:rPr>
      </w:pPr>
      <w:r w:rsidRPr="00EF7F1E">
        <w:rPr>
          <w:rFonts w:cstheme="minorHAnsi"/>
          <w:b/>
        </w:rPr>
        <w:t xml:space="preserve">Individualno savjetovanje učenika, roditelja i učitelja </w:t>
      </w:r>
    </w:p>
    <w:p w:rsidR="009D796E" w:rsidRPr="00EF7F1E" w:rsidRDefault="009D796E" w:rsidP="002C1608">
      <w:pPr>
        <w:numPr>
          <w:ilvl w:val="0"/>
          <w:numId w:val="48"/>
        </w:numPr>
        <w:spacing w:after="0" w:line="240" w:lineRule="auto"/>
        <w:contextualSpacing/>
        <w:rPr>
          <w:rFonts w:cstheme="minorHAnsi"/>
        </w:rPr>
      </w:pPr>
      <w:r w:rsidRPr="00EF7F1E">
        <w:rPr>
          <w:rFonts w:cstheme="minorHAnsi"/>
        </w:rPr>
        <w:t>otkrivanje i dijagnosticiranju učenika s posebnim odgojno- obrazovnim potrebama,</w:t>
      </w:r>
    </w:p>
    <w:p w:rsidR="009D796E" w:rsidRPr="00EF7F1E" w:rsidRDefault="009D796E" w:rsidP="002C1608">
      <w:pPr>
        <w:numPr>
          <w:ilvl w:val="0"/>
          <w:numId w:val="48"/>
        </w:numPr>
        <w:spacing w:after="0" w:line="240" w:lineRule="auto"/>
        <w:contextualSpacing/>
        <w:rPr>
          <w:rFonts w:cstheme="minorHAnsi"/>
        </w:rPr>
      </w:pPr>
      <w:r w:rsidRPr="00EF7F1E">
        <w:rPr>
          <w:rFonts w:cstheme="minorHAnsi"/>
        </w:rPr>
        <w:t xml:space="preserve">rehabilitacijsko-edukacijski rad s učenicima/ublažavanje ili otklanjanje  teškoća </w:t>
      </w:r>
    </w:p>
    <w:p w:rsidR="009D796E" w:rsidRPr="00EF7F1E" w:rsidRDefault="009D796E" w:rsidP="002C1608">
      <w:pPr>
        <w:numPr>
          <w:ilvl w:val="0"/>
          <w:numId w:val="48"/>
        </w:numPr>
        <w:spacing w:after="0" w:line="240" w:lineRule="auto"/>
        <w:contextualSpacing/>
        <w:rPr>
          <w:rFonts w:cstheme="minorHAnsi"/>
        </w:rPr>
      </w:pPr>
      <w:r w:rsidRPr="00EF7F1E">
        <w:rPr>
          <w:rFonts w:cstheme="minorHAnsi"/>
        </w:rPr>
        <w:t xml:space="preserve">posebni individualni odgojno-obrazovni rad s učenicima u pojačanom   riziku – program socijalno-pedagoške intervencije. </w:t>
      </w:r>
    </w:p>
    <w:p w:rsidR="009D796E" w:rsidRPr="00EF7F1E" w:rsidRDefault="009D796E" w:rsidP="002C1608">
      <w:pPr>
        <w:numPr>
          <w:ilvl w:val="0"/>
          <w:numId w:val="48"/>
        </w:numPr>
        <w:spacing w:after="0" w:line="240" w:lineRule="auto"/>
        <w:contextualSpacing/>
        <w:rPr>
          <w:rFonts w:cstheme="minorHAnsi"/>
        </w:rPr>
      </w:pPr>
      <w:r w:rsidRPr="00EF7F1E">
        <w:rPr>
          <w:rFonts w:cstheme="minorHAnsi"/>
        </w:rPr>
        <w:t xml:space="preserve">rad s učenicima koji pokazuju latentne oblike poremećaja u ponašanju, </w:t>
      </w:r>
    </w:p>
    <w:p w:rsidR="009D796E" w:rsidRPr="00EF7F1E" w:rsidRDefault="009D796E" w:rsidP="002C1608">
      <w:pPr>
        <w:numPr>
          <w:ilvl w:val="0"/>
          <w:numId w:val="48"/>
        </w:numPr>
        <w:spacing w:after="0" w:line="240" w:lineRule="auto"/>
        <w:contextualSpacing/>
        <w:rPr>
          <w:rFonts w:cstheme="minorHAnsi"/>
        </w:rPr>
      </w:pPr>
      <w:r w:rsidRPr="00EF7F1E">
        <w:rPr>
          <w:rFonts w:cstheme="minorHAnsi"/>
        </w:rPr>
        <w:t>rad s učenicima koji imaju dvostruke posebne odg.obr. potrebe; darovitost i teškoće u ponašanju, finoj motorici ili senzornoj integraciji,</w:t>
      </w:r>
    </w:p>
    <w:p w:rsidR="009D796E" w:rsidRPr="00EF7F1E" w:rsidRDefault="009D796E" w:rsidP="002C1608">
      <w:pPr>
        <w:numPr>
          <w:ilvl w:val="0"/>
          <w:numId w:val="48"/>
        </w:numPr>
        <w:spacing w:after="0" w:line="240" w:lineRule="auto"/>
        <w:contextualSpacing/>
        <w:rPr>
          <w:rFonts w:cstheme="minorHAnsi"/>
        </w:rPr>
      </w:pPr>
      <w:r w:rsidRPr="00EF7F1E">
        <w:rPr>
          <w:rFonts w:cstheme="minorHAnsi"/>
        </w:rPr>
        <w:t xml:space="preserve">savjetovanja učitelja i stručna pomoć i savjetovanje roditelja. </w:t>
      </w:r>
    </w:p>
    <w:p w:rsidR="009D796E" w:rsidRPr="00EF7F1E" w:rsidRDefault="009D796E" w:rsidP="002C1608">
      <w:pPr>
        <w:numPr>
          <w:ilvl w:val="1"/>
          <w:numId w:val="34"/>
        </w:numPr>
        <w:tabs>
          <w:tab w:val="clear" w:pos="1440"/>
        </w:tabs>
        <w:spacing w:after="0" w:line="240" w:lineRule="auto"/>
        <w:ind w:left="709" w:hanging="567"/>
        <w:contextualSpacing/>
        <w:rPr>
          <w:rFonts w:cstheme="minorHAnsi"/>
          <w:b/>
        </w:rPr>
      </w:pPr>
      <w:r w:rsidRPr="00EF7F1E">
        <w:rPr>
          <w:rFonts w:cstheme="minorHAnsi"/>
          <w:b/>
        </w:rPr>
        <w:t xml:space="preserve">Edukacije učitelja </w:t>
      </w:r>
    </w:p>
    <w:p w:rsidR="009D796E" w:rsidRPr="00EF7F1E" w:rsidRDefault="009D796E" w:rsidP="002C1608">
      <w:pPr>
        <w:numPr>
          <w:ilvl w:val="0"/>
          <w:numId w:val="49"/>
        </w:numPr>
        <w:spacing w:after="0" w:line="240" w:lineRule="auto"/>
        <w:contextualSpacing/>
        <w:rPr>
          <w:rFonts w:cstheme="minorHAnsi"/>
        </w:rPr>
      </w:pPr>
      <w:r w:rsidRPr="00EF7F1E">
        <w:rPr>
          <w:rFonts w:cstheme="minorHAnsi"/>
        </w:rPr>
        <w:t>UV, edukacija za provedbu programa )</w:t>
      </w:r>
    </w:p>
    <w:p w:rsidR="009D796E" w:rsidRPr="00EF7F1E" w:rsidRDefault="009D796E" w:rsidP="009D796E">
      <w:pPr>
        <w:ind w:left="1429"/>
        <w:contextualSpacing/>
        <w:rPr>
          <w:rFonts w:cstheme="minorHAnsi"/>
        </w:rPr>
      </w:pPr>
    </w:p>
    <w:p w:rsidR="009D796E" w:rsidRPr="00EF7F1E" w:rsidRDefault="009D796E" w:rsidP="002C1608">
      <w:pPr>
        <w:numPr>
          <w:ilvl w:val="1"/>
          <w:numId w:val="34"/>
        </w:numPr>
        <w:tabs>
          <w:tab w:val="clear" w:pos="1440"/>
        </w:tabs>
        <w:spacing w:after="0" w:line="240" w:lineRule="auto"/>
        <w:ind w:left="709" w:hanging="567"/>
        <w:contextualSpacing/>
        <w:rPr>
          <w:rFonts w:cstheme="minorHAnsi"/>
          <w:b/>
        </w:rPr>
      </w:pPr>
      <w:r w:rsidRPr="00EF7F1E">
        <w:rPr>
          <w:rFonts w:cstheme="minorHAnsi"/>
          <w:b/>
        </w:rPr>
        <w:t>Školski razvojni plan, Tim za kvalitetu, Tim za darovite učenike</w:t>
      </w:r>
    </w:p>
    <w:p w:rsidR="009D796E" w:rsidRPr="00EF7F1E" w:rsidRDefault="009D796E" w:rsidP="002C1608">
      <w:pPr>
        <w:numPr>
          <w:ilvl w:val="0"/>
          <w:numId w:val="49"/>
        </w:numPr>
        <w:spacing w:after="0" w:line="240" w:lineRule="auto"/>
        <w:contextualSpacing/>
        <w:rPr>
          <w:rFonts w:cstheme="minorHAnsi"/>
        </w:rPr>
      </w:pPr>
      <w:r w:rsidRPr="00EF7F1E">
        <w:rPr>
          <w:rFonts w:cstheme="minorHAnsi"/>
        </w:rPr>
        <w:t>Vizija  i misija Škole</w:t>
      </w:r>
    </w:p>
    <w:p w:rsidR="009D796E" w:rsidRDefault="009D796E" w:rsidP="009D796E">
      <w:pPr>
        <w:spacing w:after="0" w:line="240" w:lineRule="auto"/>
        <w:rPr>
          <w:rFonts w:eastAsia="Times New Roman" w:cstheme="minorHAnsi"/>
          <w:b/>
          <w:sz w:val="28"/>
          <w:szCs w:val="28"/>
        </w:rPr>
      </w:pPr>
    </w:p>
    <w:p w:rsidR="009D796E" w:rsidRDefault="009D796E" w:rsidP="009D796E">
      <w:pPr>
        <w:spacing w:after="0" w:line="240" w:lineRule="auto"/>
        <w:rPr>
          <w:rFonts w:eastAsia="Times New Roman" w:cstheme="minorHAnsi"/>
          <w:b/>
          <w:sz w:val="28"/>
          <w:szCs w:val="28"/>
        </w:rPr>
      </w:pPr>
    </w:p>
    <w:p w:rsidR="009D796E" w:rsidRDefault="009D796E" w:rsidP="009D796E">
      <w:pPr>
        <w:spacing w:after="0" w:line="240" w:lineRule="auto"/>
        <w:rPr>
          <w:rFonts w:eastAsia="Times New Roman" w:cstheme="minorHAnsi"/>
          <w:b/>
          <w:sz w:val="28"/>
          <w:szCs w:val="28"/>
        </w:rPr>
      </w:pPr>
    </w:p>
    <w:p w:rsidR="009D796E" w:rsidRPr="00C1529E" w:rsidRDefault="009D796E" w:rsidP="009D796E">
      <w:pPr>
        <w:spacing w:after="0" w:line="240" w:lineRule="auto"/>
        <w:rPr>
          <w:rFonts w:eastAsia="Times New Roman" w:cstheme="minorHAnsi"/>
          <w:b/>
          <w:sz w:val="28"/>
          <w:szCs w:val="28"/>
        </w:rPr>
      </w:pPr>
    </w:p>
    <w:p w:rsidR="00D0134E" w:rsidRPr="00C1529E" w:rsidRDefault="00D0134E" w:rsidP="00D0134E">
      <w:pPr>
        <w:spacing w:after="0" w:line="240" w:lineRule="auto"/>
        <w:rPr>
          <w:rFonts w:eastAsia="Times New Roman" w:cstheme="minorHAnsi"/>
          <w:b/>
          <w:sz w:val="28"/>
          <w:szCs w:val="28"/>
        </w:rPr>
      </w:pPr>
    </w:p>
    <w:p w:rsidR="00D0134E" w:rsidRDefault="00D0134E" w:rsidP="002C1608">
      <w:pPr>
        <w:pStyle w:val="Heading1"/>
        <w:numPr>
          <w:ilvl w:val="0"/>
          <w:numId w:val="9"/>
        </w:numPr>
        <w:rPr>
          <w:i/>
        </w:rPr>
      </w:pPr>
      <w:r w:rsidRPr="001C6BF8">
        <w:lastRenderedPageBreak/>
        <w:t xml:space="preserve">IZVJEŠĆE O RADU </w:t>
      </w:r>
      <w:r w:rsidR="00DF03A5">
        <w:t xml:space="preserve">SPORTSKOG KLUBA </w:t>
      </w:r>
      <w:r w:rsidR="00DF03A5" w:rsidRPr="00DF03A5">
        <w:rPr>
          <w:i/>
        </w:rPr>
        <w:t>JADRAN</w:t>
      </w:r>
      <w:r w:rsidR="00DF03A5">
        <w:t xml:space="preserve"> I UČENIČKE ZADRUGE </w:t>
      </w:r>
      <w:r w:rsidR="00DF03A5" w:rsidRPr="00DF03A5">
        <w:rPr>
          <w:i/>
        </w:rPr>
        <w:t>MARAŠKA</w:t>
      </w:r>
    </w:p>
    <w:p w:rsidR="00DF03A5" w:rsidRDefault="00DF03A5" w:rsidP="00EF7F1E">
      <w:pPr>
        <w:pStyle w:val="ListParagraph"/>
        <w:ind w:left="360"/>
      </w:pPr>
      <w:r>
        <w:t>Izvješće o sudjelovanju učenika na sportskim natjecanjima osnovnih škola</w:t>
      </w:r>
      <w:r w:rsidR="00EF7F1E">
        <w:t xml:space="preserve"> </w:t>
      </w:r>
      <w:r>
        <w:t>u školskoj 2019/20.godini</w:t>
      </w:r>
    </w:p>
    <w:p w:rsidR="00DF03A5" w:rsidRDefault="00DF03A5" w:rsidP="00DF03A5">
      <w:pPr>
        <w:pStyle w:val="ListParagraph"/>
        <w:ind w:left="360"/>
      </w:pPr>
    </w:p>
    <w:p w:rsidR="00DF03A5" w:rsidRDefault="00DF03A5" w:rsidP="00EF7F1E"/>
    <w:p w:rsidR="00DF03A5" w:rsidRDefault="00DF03A5" w:rsidP="00DF03A5">
      <w:pPr>
        <w:pStyle w:val="ListParagraph"/>
        <w:ind w:left="360"/>
      </w:pPr>
      <w:r>
        <w:t>Učenici i učenice naše sudjelovali su na sljedećim natjecanjima učenika OŠ grada Zadra, Zadarske županije i Završnicama državnog natjecanja:</w:t>
      </w:r>
    </w:p>
    <w:p w:rsidR="00DF03A5" w:rsidRDefault="00DF03A5" w:rsidP="00DF03A5">
      <w:pPr>
        <w:pStyle w:val="ListParagraph"/>
        <w:ind w:left="360"/>
      </w:pPr>
      <w:r>
        <w:t>-FUTSAL – 4 ekipe /učenici 5.-6.razredi, 7.-8.razredi/ učenice 5.-6.razredi, 7.-8.razredi/</w:t>
      </w:r>
    </w:p>
    <w:p w:rsidR="00DF03A5" w:rsidRDefault="00DF03A5" w:rsidP="00DF03A5">
      <w:pPr>
        <w:pStyle w:val="ListParagraph"/>
        <w:ind w:left="360"/>
      </w:pPr>
      <w:r>
        <w:t>-KOŠARKA- 2 ekipe /učenici 7.-8.razredi, učenice 4.-8.razredi/</w:t>
      </w:r>
    </w:p>
    <w:p w:rsidR="00DF03A5" w:rsidRDefault="00DF03A5" w:rsidP="00DF03A5">
      <w:pPr>
        <w:pStyle w:val="ListParagraph"/>
        <w:ind w:left="360"/>
      </w:pPr>
      <w:r>
        <w:t>-ODBOJKA- 1 ekipa učenice 5.-6.razredi</w:t>
      </w:r>
    </w:p>
    <w:p w:rsidR="00DF03A5" w:rsidRDefault="00DF03A5" w:rsidP="00DF03A5">
      <w:pPr>
        <w:pStyle w:val="ListParagraph"/>
        <w:ind w:left="360"/>
      </w:pPr>
      <w:r>
        <w:t>-PLIVANJE- 2 ekipe /učenici 5.-8.razredi, učenice 5.-8.razredi/</w:t>
      </w:r>
    </w:p>
    <w:p w:rsidR="00DF03A5" w:rsidRDefault="00DF03A5" w:rsidP="00DF03A5">
      <w:pPr>
        <w:pStyle w:val="ListParagraph"/>
        <w:ind w:left="360"/>
      </w:pPr>
      <w:r>
        <w:t>-RUKOMET- 2 ekipe /učenici 5.-6.razredi i 7.-8.razredi/</w:t>
      </w:r>
    </w:p>
    <w:p w:rsidR="00DF03A5" w:rsidRDefault="00DF03A5" w:rsidP="00DF03A5">
      <w:pPr>
        <w:pStyle w:val="ListParagraph"/>
        <w:ind w:left="360"/>
      </w:pPr>
      <w:r>
        <w:t>-ŠAH – 2 ekipe /učenici 5.-8.razredi, učenice 5.-8.razredi</w:t>
      </w:r>
    </w:p>
    <w:p w:rsidR="00DF03A5" w:rsidRDefault="00DF03A5" w:rsidP="00DF03A5">
      <w:pPr>
        <w:pStyle w:val="ListParagraph"/>
        <w:ind w:left="360"/>
      </w:pPr>
      <w:r>
        <w:t>Uz gore navedene školske ekipe imali smo još u pripremi druge sportove ali zbog epidemiološke situacije COVID 19 natjecanja nisu održana a i gore navedena su nagon gradskog dijela prekinuta.</w:t>
      </w:r>
    </w:p>
    <w:p w:rsidR="00DF03A5" w:rsidRDefault="00DF03A5" w:rsidP="00DF03A5">
      <w:pPr>
        <w:pStyle w:val="ListParagraph"/>
        <w:ind w:left="360"/>
      </w:pPr>
      <w:r>
        <w:t xml:space="preserve">Broj učenika koji su nastupili na navedenim natjecanjima je : </w:t>
      </w:r>
    </w:p>
    <w:p w:rsidR="00DF03A5" w:rsidRDefault="00DF03A5" w:rsidP="00DF03A5">
      <w:pPr>
        <w:pStyle w:val="ListParagraph"/>
        <w:ind w:left="360"/>
      </w:pPr>
      <w:r>
        <w:t xml:space="preserve">                                                                                                         UČENICI-75</w:t>
      </w:r>
    </w:p>
    <w:p w:rsidR="00DF03A5" w:rsidRDefault="00DF03A5" w:rsidP="00DF03A5">
      <w:pPr>
        <w:pStyle w:val="ListParagraph"/>
        <w:ind w:left="360"/>
      </w:pPr>
      <w:r>
        <w:t xml:space="preserve">                                                                                                         UČENICE-65</w:t>
      </w:r>
    </w:p>
    <w:p w:rsidR="00DF03A5" w:rsidRDefault="00DF03A5" w:rsidP="00DF03A5">
      <w:pPr>
        <w:pStyle w:val="ListParagraph"/>
        <w:ind w:left="360"/>
      </w:pPr>
    </w:p>
    <w:p w:rsidR="00DF03A5" w:rsidRDefault="00DF03A5" w:rsidP="00DF03A5">
      <w:pPr>
        <w:pStyle w:val="ListParagraph"/>
        <w:ind w:left="360"/>
      </w:pPr>
      <w:r>
        <w:t>Postignuti su sljedeći rezultati:</w:t>
      </w:r>
    </w:p>
    <w:p w:rsidR="00DF03A5" w:rsidRDefault="00DF03A5" w:rsidP="00DF03A5">
      <w:pPr>
        <w:pStyle w:val="ListParagraph"/>
        <w:ind w:left="360"/>
      </w:pPr>
      <w:r>
        <w:t xml:space="preserve"> KOŠARKA- učenici </w:t>
      </w:r>
    </w:p>
    <w:p w:rsidR="00DF03A5" w:rsidRDefault="00DF03A5" w:rsidP="00DF03A5">
      <w:pPr>
        <w:pStyle w:val="ListParagraph"/>
        <w:ind w:left="360"/>
      </w:pPr>
      <w:r>
        <w:t xml:space="preserve">                         /županijsko natjecanje 1.mjesto,državno natjecanje učenika OŠ 1.mjesto/</w:t>
      </w:r>
    </w:p>
    <w:p w:rsidR="00DF03A5" w:rsidRDefault="00DF03A5" w:rsidP="00DF03A5">
      <w:pPr>
        <w:pStyle w:val="ListParagraph"/>
        <w:ind w:left="360"/>
      </w:pPr>
    </w:p>
    <w:p w:rsidR="00DF03A5" w:rsidRDefault="00DF03A5" w:rsidP="00DF03A5">
      <w:pPr>
        <w:pStyle w:val="ListParagraph"/>
        <w:ind w:left="360"/>
      </w:pPr>
    </w:p>
    <w:p w:rsidR="00DF03A5" w:rsidRDefault="00DF03A5" w:rsidP="00DF03A5">
      <w:pPr>
        <w:pStyle w:val="ListParagraph"/>
        <w:ind w:left="360"/>
      </w:pPr>
      <w:r>
        <w:t xml:space="preserve"> </w:t>
      </w:r>
    </w:p>
    <w:p w:rsidR="00DF03A5" w:rsidRDefault="00DF03A5" w:rsidP="00DF03A5">
      <w:pPr>
        <w:pStyle w:val="ListParagraph"/>
        <w:ind w:left="360"/>
      </w:pPr>
      <w:r>
        <w:t>DRŽAVNI PRVACI ZA ŠK.2019-20.GODINU</w:t>
      </w:r>
    </w:p>
    <w:p w:rsidR="00DF03A5" w:rsidRDefault="00DF03A5" w:rsidP="00EF7F1E"/>
    <w:p w:rsidR="00DF03A5" w:rsidRDefault="00DF03A5" w:rsidP="00EF7F1E">
      <w:pPr>
        <w:pStyle w:val="ListParagraph"/>
        <w:ind w:left="360"/>
        <w:jc w:val="center"/>
      </w:pPr>
      <w:r>
        <w:rPr>
          <w:noProof/>
          <w:lang w:eastAsia="hr-HR"/>
        </w:rPr>
        <w:lastRenderedPageBreak/>
        <w:drawing>
          <wp:inline distT="0" distB="0" distL="0" distR="0" wp14:anchorId="77441E4D">
            <wp:extent cx="4657725" cy="3103245"/>
            <wp:effectExtent l="0" t="0" r="9525"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725" cy="3103245"/>
                    </a:xfrm>
                    <a:prstGeom prst="rect">
                      <a:avLst/>
                    </a:prstGeom>
                    <a:noFill/>
                  </pic:spPr>
                </pic:pic>
              </a:graphicData>
            </a:graphic>
          </wp:inline>
        </w:drawing>
      </w:r>
    </w:p>
    <w:p w:rsidR="00DF03A5" w:rsidRDefault="00DF03A5" w:rsidP="00DF03A5">
      <w:pPr>
        <w:pStyle w:val="ListParagraph"/>
        <w:ind w:left="360"/>
      </w:pPr>
    </w:p>
    <w:p w:rsidR="00DF03A5" w:rsidRDefault="00DF03A5" w:rsidP="00DF03A5">
      <w:pPr>
        <w:pStyle w:val="ListParagraph"/>
        <w:ind w:left="360"/>
      </w:pPr>
      <w:r>
        <w:t xml:space="preserve"> KOŠARKA-učenice 2.mjesto županijsko natjecanje OŠ</w:t>
      </w:r>
    </w:p>
    <w:p w:rsidR="00DF03A5" w:rsidRDefault="00DF03A5" w:rsidP="00DF03A5">
      <w:pPr>
        <w:pStyle w:val="ListParagraph"/>
        <w:ind w:left="360"/>
      </w:pPr>
      <w:r>
        <w:t xml:space="preserve"> PLIVANJE-učenice 2.mjesto županijsko natjecanje OŠ</w:t>
      </w:r>
    </w:p>
    <w:p w:rsidR="00DF03A5" w:rsidRDefault="00DF03A5" w:rsidP="00DF03A5">
      <w:pPr>
        <w:pStyle w:val="ListParagraph"/>
        <w:ind w:left="360"/>
      </w:pPr>
    </w:p>
    <w:p w:rsidR="00DF03A5" w:rsidRDefault="00DF03A5" w:rsidP="00DF03A5">
      <w:pPr>
        <w:pStyle w:val="ListParagraph"/>
        <w:ind w:left="360"/>
      </w:pPr>
      <w:r>
        <w:t xml:space="preserve">                                 Mentor i voditelj ekipa : Zoran Veselinović učitelj TZK</w:t>
      </w:r>
    </w:p>
    <w:p w:rsidR="00DF03A5" w:rsidRDefault="00DF03A5" w:rsidP="00DF03A5">
      <w:pPr>
        <w:pStyle w:val="ListParagraph"/>
        <w:ind w:left="360"/>
      </w:pPr>
    </w:p>
    <w:p w:rsidR="00DF03A5" w:rsidRDefault="00DF03A5" w:rsidP="00DF03A5">
      <w:pPr>
        <w:pStyle w:val="ListParagraph"/>
        <w:ind w:left="360"/>
      </w:pPr>
      <w:r>
        <w:t>FUTSAL – učenice 5.-6.razredi 1.mjesto županijsko natjecanje OŠ</w:t>
      </w:r>
    </w:p>
    <w:p w:rsidR="00DF03A5" w:rsidRDefault="00DF03A5" w:rsidP="00DF03A5">
      <w:pPr>
        <w:pStyle w:val="ListParagraph"/>
        <w:ind w:left="360"/>
      </w:pPr>
      <w:r>
        <w:t xml:space="preserve">                    učenice 7.-8.razredi 2.mjesto županijsko natjecanje OŠ</w:t>
      </w:r>
    </w:p>
    <w:p w:rsidR="00DF03A5" w:rsidRDefault="00DF03A5" w:rsidP="00DF03A5">
      <w:pPr>
        <w:pStyle w:val="ListParagraph"/>
        <w:ind w:left="360"/>
      </w:pPr>
      <w:r>
        <w:t>RUKOMET-učenici 7.-8.razredi 2.mjesto gradsko /županijsko nije održano/</w:t>
      </w:r>
    </w:p>
    <w:p w:rsidR="00DF03A5" w:rsidRDefault="00DF03A5" w:rsidP="00DF03A5">
      <w:pPr>
        <w:pStyle w:val="ListParagraph"/>
        <w:ind w:left="360"/>
      </w:pPr>
    </w:p>
    <w:p w:rsidR="00DF03A5" w:rsidRDefault="00DF03A5" w:rsidP="00DF03A5">
      <w:pPr>
        <w:pStyle w:val="ListParagraph"/>
        <w:ind w:left="360"/>
      </w:pPr>
      <w:r>
        <w:t xml:space="preserve">                                  Mentor i voditelj ekipa : Josip KVARTUČ,prof.</w:t>
      </w:r>
    </w:p>
    <w:p w:rsidR="00DF03A5" w:rsidRDefault="00DF03A5" w:rsidP="00DF03A5">
      <w:pPr>
        <w:pStyle w:val="ListParagraph"/>
        <w:ind w:left="360"/>
      </w:pPr>
    </w:p>
    <w:p w:rsidR="00DF03A5" w:rsidRDefault="00DF03A5" w:rsidP="00DF03A5">
      <w:pPr>
        <w:pStyle w:val="ListParagraph"/>
        <w:ind w:left="360"/>
      </w:pPr>
      <w:r>
        <w:t>Izvješće izradio: Zoran Veselinović, učitelj TZK – voditelj ŠŠK</w:t>
      </w:r>
    </w:p>
    <w:p w:rsidR="00DF03A5" w:rsidRPr="00EF7F1E" w:rsidRDefault="00DF03A5" w:rsidP="00DF03A5">
      <w:pPr>
        <w:ind w:left="180"/>
        <w:rPr>
          <w:rFonts w:ascii="Arial" w:hAnsi="Arial"/>
          <w:b/>
          <w:color w:val="1F497D" w:themeColor="text2"/>
          <w:sz w:val="20"/>
          <w:szCs w:val="20"/>
          <w:u w:val="single"/>
        </w:rPr>
      </w:pPr>
      <w:r w:rsidRPr="00EF7F1E">
        <w:rPr>
          <w:rFonts w:ascii="Arial" w:hAnsi="Arial"/>
          <w:b/>
          <w:color w:val="1F497D" w:themeColor="text2"/>
          <w:sz w:val="20"/>
          <w:szCs w:val="20"/>
        </w:rPr>
        <w:lastRenderedPageBreak/>
        <w:t xml:space="preserve">Naziv učeničke zadruge:  UZ „MARAŠKA“ </w:t>
      </w:r>
    </w:p>
    <w:p w:rsidR="00DF03A5" w:rsidRPr="00163B36" w:rsidRDefault="00DF03A5" w:rsidP="00DF03A5">
      <w:pPr>
        <w:ind w:left="180"/>
        <w:rPr>
          <w:rFonts w:ascii="Arial" w:hAnsi="Arial"/>
          <w:sz w:val="20"/>
          <w:szCs w:val="20"/>
        </w:rPr>
      </w:pPr>
      <w:r>
        <w:rPr>
          <w:rFonts w:ascii="Arial" w:hAnsi="Arial"/>
          <w:sz w:val="20"/>
          <w:szCs w:val="20"/>
        </w:rPr>
        <w:t>Godina osnutka</w:t>
      </w:r>
      <w:r w:rsidRPr="00F9451E">
        <w:rPr>
          <w:rFonts w:ascii="Arial" w:hAnsi="Arial"/>
          <w:sz w:val="20"/>
          <w:szCs w:val="20"/>
        </w:rPr>
        <w:t>:2015</w:t>
      </w:r>
      <w:r>
        <w:rPr>
          <w:rFonts w:ascii="Arial" w:hAnsi="Arial"/>
          <w:sz w:val="20"/>
          <w:szCs w:val="20"/>
        </w:rPr>
        <w:t>.</w:t>
      </w:r>
      <w:r w:rsidRPr="00037B11">
        <w:rPr>
          <w:rFonts w:ascii="Arial" w:hAnsi="Arial"/>
          <w:sz w:val="20"/>
          <w:szCs w:val="20"/>
          <w:u w:val="single"/>
        </w:rPr>
        <w:t xml:space="preserve">       </w:t>
      </w:r>
      <w:r>
        <w:rPr>
          <w:rFonts w:ascii="Arial" w:hAnsi="Arial"/>
          <w:sz w:val="20"/>
          <w:szCs w:val="20"/>
        </w:rPr>
        <w:t xml:space="preserve">     </w:t>
      </w:r>
    </w:p>
    <w:p w:rsidR="00DF03A5" w:rsidRPr="00163B36" w:rsidRDefault="00DF03A5" w:rsidP="00DF03A5">
      <w:pPr>
        <w:ind w:left="180"/>
        <w:rPr>
          <w:rFonts w:ascii="Arial" w:hAnsi="Arial"/>
          <w:sz w:val="20"/>
          <w:szCs w:val="20"/>
        </w:rPr>
      </w:pPr>
    </w:p>
    <w:p w:rsidR="00DF03A5" w:rsidRPr="00EF7F1E" w:rsidRDefault="00DF03A5" w:rsidP="00DF03A5">
      <w:pPr>
        <w:ind w:left="180"/>
        <w:rPr>
          <w:rFonts w:ascii="Arial" w:hAnsi="Arial"/>
          <w:b/>
          <w:color w:val="1F497D" w:themeColor="text2"/>
          <w:sz w:val="20"/>
          <w:szCs w:val="20"/>
        </w:rPr>
      </w:pPr>
      <w:r w:rsidRPr="00EF7F1E">
        <w:rPr>
          <w:rFonts w:ascii="Arial" w:hAnsi="Arial"/>
          <w:b/>
          <w:color w:val="1F497D" w:themeColor="text2"/>
          <w:sz w:val="20"/>
          <w:szCs w:val="20"/>
        </w:rPr>
        <w:t xml:space="preserve">Ustroj učeničke zadruge </w:t>
      </w:r>
    </w:p>
    <w:p w:rsidR="00DF03A5" w:rsidRPr="00163B36" w:rsidRDefault="00DF03A5" w:rsidP="00DF03A5">
      <w:pPr>
        <w:ind w:left="180"/>
        <w:rPr>
          <w:rFonts w:ascii="Arial" w:hAnsi="Arial"/>
          <w:sz w:val="20"/>
          <w:szCs w:val="20"/>
        </w:rPr>
      </w:pPr>
      <w:r w:rsidRPr="00163B36">
        <w:rPr>
          <w:rFonts w:ascii="Arial" w:hAnsi="Arial"/>
          <w:sz w:val="20"/>
          <w:szCs w:val="20"/>
        </w:rPr>
        <w:t>tablica 1</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3378"/>
        <w:gridCol w:w="1080"/>
        <w:gridCol w:w="3240"/>
      </w:tblGrid>
      <w:tr w:rsidR="00DF03A5" w:rsidRPr="00163B36" w:rsidTr="00EF7F1E">
        <w:trPr>
          <w:trHeight w:val="656"/>
        </w:trPr>
        <w:tc>
          <w:tcPr>
            <w:tcW w:w="1302" w:type="dxa"/>
            <w:tcBorders>
              <w:bottom w:val="double" w:sz="4" w:space="0" w:color="auto"/>
            </w:tcBorders>
            <w:shd w:val="clear" w:color="auto" w:fill="4F81BD" w:themeFill="accent1"/>
            <w:vAlign w:val="center"/>
          </w:tcPr>
          <w:p w:rsidR="00DF03A5" w:rsidRPr="00EF7F1E" w:rsidRDefault="00DF03A5" w:rsidP="00EE634E">
            <w:pPr>
              <w:jc w:val="center"/>
              <w:rPr>
                <w:rFonts w:ascii="Arial" w:hAnsi="Arial"/>
                <w:color w:val="FFFFFF" w:themeColor="background1"/>
                <w:sz w:val="20"/>
                <w:szCs w:val="20"/>
              </w:rPr>
            </w:pPr>
            <w:r w:rsidRPr="00EF7F1E">
              <w:rPr>
                <w:rFonts w:ascii="Arial" w:hAnsi="Arial"/>
                <w:color w:val="FFFFFF" w:themeColor="background1"/>
                <w:sz w:val="20"/>
                <w:szCs w:val="20"/>
              </w:rPr>
              <w:t xml:space="preserve">područje </w:t>
            </w:r>
          </w:p>
          <w:p w:rsidR="00DF03A5" w:rsidRPr="00EF7F1E" w:rsidRDefault="00DF03A5" w:rsidP="00EE634E">
            <w:pPr>
              <w:jc w:val="center"/>
              <w:rPr>
                <w:rFonts w:ascii="Arial" w:hAnsi="Arial"/>
                <w:color w:val="FFFFFF" w:themeColor="background1"/>
                <w:sz w:val="20"/>
                <w:szCs w:val="20"/>
              </w:rPr>
            </w:pPr>
            <w:r w:rsidRPr="00EF7F1E">
              <w:rPr>
                <w:rFonts w:ascii="Arial" w:hAnsi="Arial"/>
                <w:color w:val="FFFFFF" w:themeColor="background1"/>
                <w:sz w:val="20"/>
                <w:szCs w:val="20"/>
              </w:rPr>
              <w:t>rada*</w:t>
            </w:r>
          </w:p>
        </w:tc>
        <w:tc>
          <w:tcPr>
            <w:tcW w:w="3378" w:type="dxa"/>
            <w:tcBorders>
              <w:bottom w:val="double" w:sz="4" w:space="0" w:color="auto"/>
            </w:tcBorders>
            <w:shd w:val="clear" w:color="auto" w:fill="4F81BD" w:themeFill="accent1"/>
            <w:vAlign w:val="center"/>
          </w:tcPr>
          <w:p w:rsidR="00DF03A5" w:rsidRPr="00EF7F1E" w:rsidRDefault="00DF03A5" w:rsidP="00EE634E">
            <w:pPr>
              <w:jc w:val="center"/>
              <w:rPr>
                <w:rFonts w:ascii="Arial" w:hAnsi="Arial"/>
                <w:color w:val="FFFFFF" w:themeColor="background1"/>
                <w:sz w:val="20"/>
                <w:szCs w:val="20"/>
              </w:rPr>
            </w:pPr>
            <w:r w:rsidRPr="00EF7F1E">
              <w:rPr>
                <w:rFonts w:ascii="Arial" w:hAnsi="Arial"/>
                <w:color w:val="FFFFFF" w:themeColor="background1"/>
                <w:sz w:val="20"/>
                <w:szCs w:val="20"/>
              </w:rPr>
              <w:t xml:space="preserve"> naziv sekcije</w:t>
            </w:r>
          </w:p>
        </w:tc>
        <w:tc>
          <w:tcPr>
            <w:tcW w:w="1080" w:type="dxa"/>
            <w:tcBorders>
              <w:bottom w:val="double" w:sz="4" w:space="0" w:color="auto"/>
            </w:tcBorders>
            <w:shd w:val="clear" w:color="auto" w:fill="4F81BD" w:themeFill="accent1"/>
            <w:vAlign w:val="center"/>
          </w:tcPr>
          <w:p w:rsidR="00DF03A5" w:rsidRPr="00EF7F1E" w:rsidRDefault="00DF03A5" w:rsidP="00EE634E">
            <w:pPr>
              <w:jc w:val="center"/>
              <w:rPr>
                <w:rFonts w:ascii="Arial" w:hAnsi="Arial"/>
                <w:color w:val="FFFFFF" w:themeColor="background1"/>
                <w:sz w:val="18"/>
                <w:szCs w:val="18"/>
              </w:rPr>
            </w:pPr>
            <w:r w:rsidRPr="00EF7F1E">
              <w:rPr>
                <w:rFonts w:ascii="Arial" w:hAnsi="Arial"/>
                <w:color w:val="FFFFFF" w:themeColor="background1"/>
                <w:sz w:val="18"/>
                <w:szCs w:val="18"/>
              </w:rPr>
              <w:t>broj zadrugara/ki</w:t>
            </w:r>
          </w:p>
        </w:tc>
        <w:tc>
          <w:tcPr>
            <w:tcW w:w="3240" w:type="dxa"/>
            <w:tcBorders>
              <w:bottom w:val="double" w:sz="4" w:space="0" w:color="auto"/>
            </w:tcBorders>
            <w:shd w:val="clear" w:color="auto" w:fill="4F81BD" w:themeFill="accent1"/>
            <w:vAlign w:val="center"/>
          </w:tcPr>
          <w:p w:rsidR="00DF03A5" w:rsidRPr="00EF7F1E" w:rsidRDefault="00DF03A5" w:rsidP="00EE634E">
            <w:pPr>
              <w:ind w:left="180"/>
              <w:jc w:val="center"/>
              <w:rPr>
                <w:rFonts w:ascii="Arial" w:hAnsi="Arial"/>
                <w:color w:val="FFFFFF" w:themeColor="background1"/>
                <w:sz w:val="20"/>
                <w:szCs w:val="20"/>
              </w:rPr>
            </w:pPr>
            <w:r w:rsidRPr="00EF7F1E">
              <w:rPr>
                <w:rFonts w:ascii="Arial" w:hAnsi="Arial"/>
                <w:color w:val="FFFFFF" w:themeColor="background1"/>
                <w:sz w:val="20"/>
                <w:szCs w:val="20"/>
              </w:rPr>
              <w:t>ime i prezime voditelja/ice sekcije</w:t>
            </w:r>
          </w:p>
        </w:tc>
      </w:tr>
      <w:tr w:rsidR="00DF03A5" w:rsidRPr="00163B36" w:rsidTr="00EF7F1E">
        <w:trPr>
          <w:trHeight w:val="516"/>
        </w:trPr>
        <w:tc>
          <w:tcPr>
            <w:tcW w:w="1302" w:type="dxa"/>
            <w:tcBorders>
              <w:top w:val="double" w:sz="4" w:space="0" w:color="auto"/>
            </w:tcBorders>
            <w:shd w:val="clear" w:color="auto" w:fill="4F81BD" w:themeFill="accent1"/>
          </w:tcPr>
          <w:p w:rsidR="00DF03A5" w:rsidRPr="00EF7F1E" w:rsidRDefault="00DF03A5" w:rsidP="00EE634E">
            <w:pPr>
              <w:ind w:left="180"/>
              <w:rPr>
                <w:rFonts w:ascii="Arial" w:hAnsi="Arial"/>
                <w:color w:val="FFFFFF" w:themeColor="background1"/>
                <w:sz w:val="20"/>
                <w:szCs w:val="20"/>
              </w:rPr>
            </w:pPr>
            <w:r w:rsidRPr="00EF7F1E">
              <w:rPr>
                <w:rFonts w:ascii="Arial" w:hAnsi="Arial"/>
                <w:color w:val="FFFFFF" w:themeColor="background1"/>
                <w:sz w:val="20"/>
                <w:szCs w:val="20"/>
              </w:rPr>
              <w:t>Ukrasni i uporabni predmeti</w:t>
            </w:r>
          </w:p>
        </w:tc>
        <w:tc>
          <w:tcPr>
            <w:tcW w:w="3378" w:type="dxa"/>
            <w:tcBorders>
              <w:top w:val="double" w:sz="4" w:space="0" w:color="auto"/>
            </w:tcBorders>
          </w:tcPr>
          <w:p w:rsidR="00DF03A5" w:rsidRPr="001A55BB" w:rsidRDefault="00DF03A5" w:rsidP="00EE634E">
            <w:pPr>
              <w:tabs>
                <w:tab w:val="left" w:pos="360"/>
              </w:tabs>
              <w:ind w:right="42"/>
              <w:jc w:val="both"/>
              <w:rPr>
                <w:rFonts w:ascii="Arial" w:hAnsi="Arial" w:cs="Arial"/>
                <w:sz w:val="20"/>
                <w:szCs w:val="20"/>
              </w:rPr>
            </w:pPr>
            <w:r w:rsidRPr="001A55BB">
              <w:rPr>
                <w:rFonts w:ascii="Arial" w:hAnsi="Arial" w:cs="Arial"/>
                <w:sz w:val="20"/>
                <w:szCs w:val="20"/>
              </w:rPr>
              <w:t>Likovna sekcija</w:t>
            </w:r>
          </w:p>
        </w:tc>
        <w:tc>
          <w:tcPr>
            <w:tcW w:w="1080" w:type="dxa"/>
            <w:tcBorders>
              <w:top w:val="double" w:sz="4" w:space="0" w:color="auto"/>
            </w:tcBorders>
          </w:tcPr>
          <w:p w:rsidR="00DF03A5" w:rsidRPr="00163B36" w:rsidRDefault="00DF03A5" w:rsidP="00EE634E">
            <w:pPr>
              <w:ind w:left="180"/>
              <w:rPr>
                <w:rFonts w:ascii="Arial" w:hAnsi="Arial"/>
                <w:sz w:val="20"/>
                <w:szCs w:val="20"/>
              </w:rPr>
            </w:pPr>
            <w:r>
              <w:rPr>
                <w:rFonts w:ascii="Arial" w:hAnsi="Arial"/>
                <w:sz w:val="20"/>
                <w:szCs w:val="20"/>
              </w:rPr>
              <w:t>18</w:t>
            </w:r>
          </w:p>
        </w:tc>
        <w:tc>
          <w:tcPr>
            <w:tcW w:w="3240" w:type="dxa"/>
            <w:tcBorders>
              <w:top w:val="double" w:sz="4" w:space="0" w:color="auto"/>
            </w:tcBorders>
          </w:tcPr>
          <w:p w:rsidR="00DF03A5" w:rsidRPr="001A55BB" w:rsidRDefault="00DF03A5" w:rsidP="00EE634E">
            <w:pPr>
              <w:tabs>
                <w:tab w:val="left" w:pos="360"/>
              </w:tabs>
              <w:ind w:right="42"/>
              <w:jc w:val="both"/>
              <w:rPr>
                <w:rFonts w:ascii="Arial" w:hAnsi="Arial" w:cs="Arial"/>
                <w:sz w:val="20"/>
                <w:szCs w:val="20"/>
              </w:rPr>
            </w:pPr>
            <w:r w:rsidRPr="001A55BB">
              <w:rPr>
                <w:rFonts w:ascii="Arial" w:hAnsi="Arial" w:cs="Arial"/>
                <w:sz w:val="20"/>
                <w:szCs w:val="20"/>
              </w:rPr>
              <w:t>Emina</w:t>
            </w:r>
            <w:r>
              <w:rPr>
                <w:rFonts w:ascii="Arial" w:hAnsi="Arial" w:cs="Arial"/>
                <w:sz w:val="20"/>
                <w:szCs w:val="20"/>
              </w:rPr>
              <w:t xml:space="preserve"> </w:t>
            </w:r>
            <w:r w:rsidRPr="001A55BB">
              <w:rPr>
                <w:rFonts w:ascii="Arial" w:hAnsi="Arial" w:cs="Arial"/>
                <w:sz w:val="20"/>
                <w:szCs w:val="20"/>
              </w:rPr>
              <w:t>Mijatović</w:t>
            </w:r>
          </w:p>
        </w:tc>
      </w:tr>
      <w:tr w:rsidR="00DF03A5" w:rsidRPr="00163B36" w:rsidTr="00EF7F1E">
        <w:trPr>
          <w:trHeight w:val="530"/>
        </w:trPr>
        <w:tc>
          <w:tcPr>
            <w:tcW w:w="1302" w:type="dxa"/>
            <w:shd w:val="clear" w:color="auto" w:fill="4F81BD" w:themeFill="accent1"/>
          </w:tcPr>
          <w:p w:rsidR="00DF03A5" w:rsidRPr="00EF7F1E" w:rsidRDefault="00DF03A5" w:rsidP="00EE634E">
            <w:pPr>
              <w:ind w:left="180"/>
              <w:rPr>
                <w:rFonts w:ascii="Arial" w:hAnsi="Arial"/>
                <w:color w:val="FFFFFF" w:themeColor="background1"/>
                <w:sz w:val="20"/>
                <w:szCs w:val="20"/>
              </w:rPr>
            </w:pPr>
            <w:r w:rsidRPr="00EF7F1E">
              <w:rPr>
                <w:rFonts w:ascii="Arial" w:hAnsi="Arial"/>
                <w:color w:val="FFFFFF" w:themeColor="background1"/>
                <w:sz w:val="20"/>
                <w:szCs w:val="20"/>
              </w:rPr>
              <w:t>Autohtone biljke</w:t>
            </w:r>
          </w:p>
        </w:tc>
        <w:tc>
          <w:tcPr>
            <w:tcW w:w="3378" w:type="dxa"/>
          </w:tcPr>
          <w:p w:rsidR="00DF03A5" w:rsidRPr="001A55BB" w:rsidRDefault="00DF03A5" w:rsidP="00EE634E">
            <w:pPr>
              <w:tabs>
                <w:tab w:val="left" w:pos="360"/>
              </w:tabs>
              <w:ind w:right="42"/>
              <w:jc w:val="both"/>
              <w:rPr>
                <w:rFonts w:ascii="Arial" w:hAnsi="Arial" w:cs="Arial"/>
                <w:sz w:val="20"/>
                <w:szCs w:val="20"/>
              </w:rPr>
            </w:pPr>
            <w:r w:rsidRPr="001A55BB">
              <w:rPr>
                <w:rFonts w:ascii="Arial" w:hAnsi="Arial" w:cs="Arial"/>
                <w:sz w:val="20"/>
                <w:szCs w:val="20"/>
              </w:rPr>
              <w:t>Mladi maslinari</w:t>
            </w:r>
          </w:p>
        </w:tc>
        <w:tc>
          <w:tcPr>
            <w:tcW w:w="1080" w:type="dxa"/>
          </w:tcPr>
          <w:p w:rsidR="00DF03A5" w:rsidRPr="00163B36" w:rsidRDefault="00DF03A5" w:rsidP="00EE634E">
            <w:pPr>
              <w:ind w:left="180"/>
              <w:rPr>
                <w:rFonts w:ascii="Arial" w:hAnsi="Arial"/>
                <w:sz w:val="20"/>
                <w:szCs w:val="20"/>
              </w:rPr>
            </w:pPr>
            <w:r>
              <w:rPr>
                <w:rFonts w:ascii="Arial" w:hAnsi="Arial"/>
                <w:sz w:val="20"/>
                <w:szCs w:val="20"/>
              </w:rPr>
              <w:t>160</w:t>
            </w:r>
          </w:p>
        </w:tc>
        <w:tc>
          <w:tcPr>
            <w:tcW w:w="3240" w:type="dxa"/>
          </w:tcPr>
          <w:p w:rsidR="00DF03A5" w:rsidRPr="001A55BB" w:rsidRDefault="00DF03A5" w:rsidP="00EE634E">
            <w:pPr>
              <w:tabs>
                <w:tab w:val="left" w:pos="360"/>
              </w:tabs>
              <w:ind w:right="42"/>
              <w:jc w:val="both"/>
              <w:rPr>
                <w:rFonts w:ascii="Arial" w:hAnsi="Arial" w:cs="Arial"/>
                <w:sz w:val="20"/>
                <w:szCs w:val="20"/>
              </w:rPr>
            </w:pPr>
            <w:r w:rsidRPr="001A55BB">
              <w:rPr>
                <w:rFonts w:ascii="Arial" w:hAnsi="Arial" w:cs="Arial"/>
                <w:sz w:val="20"/>
                <w:szCs w:val="20"/>
              </w:rPr>
              <w:t xml:space="preserve"> Dušank</w:t>
            </w:r>
            <w:r>
              <w:rPr>
                <w:rFonts w:ascii="Arial" w:hAnsi="Arial" w:cs="Arial"/>
                <w:sz w:val="20"/>
                <w:szCs w:val="20"/>
              </w:rPr>
              <w:t>a D</w:t>
            </w:r>
            <w:r w:rsidRPr="001A55BB">
              <w:rPr>
                <w:rFonts w:ascii="Arial" w:hAnsi="Arial" w:cs="Arial"/>
                <w:sz w:val="20"/>
                <w:szCs w:val="20"/>
              </w:rPr>
              <w:t>ujić</w:t>
            </w:r>
          </w:p>
        </w:tc>
      </w:tr>
      <w:tr w:rsidR="00DF03A5" w:rsidRPr="00163B36" w:rsidTr="00EF7F1E">
        <w:trPr>
          <w:trHeight w:val="525"/>
        </w:trPr>
        <w:tc>
          <w:tcPr>
            <w:tcW w:w="1302" w:type="dxa"/>
            <w:shd w:val="clear" w:color="auto" w:fill="4F81BD" w:themeFill="accent1"/>
          </w:tcPr>
          <w:p w:rsidR="00DF03A5" w:rsidRPr="00EF7F1E" w:rsidRDefault="00DF03A5" w:rsidP="00EE634E">
            <w:pPr>
              <w:ind w:left="180"/>
              <w:rPr>
                <w:rFonts w:ascii="Arial" w:hAnsi="Arial"/>
                <w:color w:val="FFFFFF" w:themeColor="background1"/>
                <w:sz w:val="20"/>
                <w:szCs w:val="20"/>
              </w:rPr>
            </w:pPr>
            <w:r w:rsidRPr="00EF7F1E">
              <w:rPr>
                <w:rFonts w:ascii="Arial" w:hAnsi="Arial"/>
                <w:color w:val="FFFFFF" w:themeColor="background1"/>
                <w:sz w:val="20"/>
                <w:szCs w:val="20"/>
              </w:rPr>
              <w:t>Autohtone biljke</w:t>
            </w:r>
          </w:p>
        </w:tc>
        <w:tc>
          <w:tcPr>
            <w:tcW w:w="3378" w:type="dxa"/>
          </w:tcPr>
          <w:p w:rsidR="00DF03A5" w:rsidRPr="001A55BB" w:rsidRDefault="00DF03A5" w:rsidP="00EE634E">
            <w:pPr>
              <w:tabs>
                <w:tab w:val="left" w:pos="360"/>
              </w:tabs>
              <w:ind w:right="42"/>
              <w:jc w:val="both"/>
              <w:rPr>
                <w:rFonts w:ascii="Arial" w:hAnsi="Arial" w:cs="Arial"/>
                <w:sz w:val="20"/>
                <w:szCs w:val="20"/>
              </w:rPr>
            </w:pPr>
            <w:r w:rsidRPr="001A55BB">
              <w:rPr>
                <w:rFonts w:ascii="Arial" w:hAnsi="Arial" w:cs="Arial"/>
                <w:sz w:val="20"/>
                <w:szCs w:val="20"/>
              </w:rPr>
              <w:t>Ljekovito i aromatično bilje</w:t>
            </w:r>
          </w:p>
        </w:tc>
        <w:tc>
          <w:tcPr>
            <w:tcW w:w="1080" w:type="dxa"/>
          </w:tcPr>
          <w:p w:rsidR="00DF03A5" w:rsidRPr="00163B36" w:rsidRDefault="00DF03A5" w:rsidP="00EE634E">
            <w:pPr>
              <w:ind w:left="180"/>
              <w:rPr>
                <w:rFonts w:ascii="Arial" w:hAnsi="Arial"/>
                <w:sz w:val="20"/>
                <w:szCs w:val="20"/>
              </w:rPr>
            </w:pPr>
            <w:r>
              <w:rPr>
                <w:rFonts w:ascii="Arial" w:hAnsi="Arial"/>
                <w:sz w:val="20"/>
                <w:szCs w:val="20"/>
              </w:rPr>
              <w:t>20</w:t>
            </w:r>
          </w:p>
        </w:tc>
        <w:tc>
          <w:tcPr>
            <w:tcW w:w="3240" w:type="dxa"/>
          </w:tcPr>
          <w:p w:rsidR="00DF03A5" w:rsidRPr="001A55BB" w:rsidRDefault="00DF03A5" w:rsidP="00EE634E">
            <w:pPr>
              <w:tabs>
                <w:tab w:val="left" w:pos="360"/>
              </w:tabs>
              <w:ind w:right="42"/>
              <w:jc w:val="both"/>
              <w:rPr>
                <w:rFonts w:ascii="Arial" w:hAnsi="Arial" w:cs="Arial"/>
                <w:sz w:val="20"/>
                <w:szCs w:val="20"/>
              </w:rPr>
            </w:pPr>
            <w:r w:rsidRPr="001A55BB">
              <w:rPr>
                <w:rFonts w:ascii="Arial" w:hAnsi="Arial" w:cs="Arial"/>
                <w:sz w:val="20"/>
                <w:szCs w:val="20"/>
              </w:rPr>
              <w:t xml:space="preserve"> Dušanka</w:t>
            </w:r>
            <w:r>
              <w:rPr>
                <w:rFonts w:ascii="Arial" w:hAnsi="Arial" w:cs="Arial"/>
                <w:sz w:val="20"/>
                <w:szCs w:val="20"/>
              </w:rPr>
              <w:t xml:space="preserve"> </w:t>
            </w:r>
            <w:r w:rsidRPr="001A55BB">
              <w:rPr>
                <w:rFonts w:ascii="Arial" w:hAnsi="Arial" w:cs="Arial"/>
                <w:sz w:val="20"/>
                <w:szCs w:val="20"/>
              </w:rPr>
              <w:t>Dujić</w:t>
            </w:r>
          </w:p>
        </w:tc>
      </w:tr>
      <w:tr w:rsidR="00DF03A5" w:rsidRPr="00163B36" w:rsidTr="00EF7F1E">
        <w:trPr>
          <w:trHeight w:val="70"/>
        </w:trPr>
        <w:tc>
          <w:tcPr>
            <w:tcW w:w="1302" w:type="dxa"/>
            <w:shd w:val="clear" w:color="auto" w:fill="4F81BD" w:themeFill="accent1"/>
          </w:tcPr>
          <w:p w:rsidR="00DF03A5" w:rsidRPr="00EF7F1E" w:rsidRDefault="00DF03A5" w:rsidP="00EE634E">
            <w:pPr>
              <w:ind w:left="180"/>
              <w:rPr>
                <w:rFonts w:ascii="Arial" w:hAnsi="Arial"/>
                <w:color w:val="FFFFFF" w:themeColor="background1"/>
                <w:sz w:val="20"/>
                <w:szCs w:val="20"/>
              </w:rPr>
            </w:pPr>
            <w:r w:rsidRPr="00EF7F1E">
              <w:rPr>
                <w:rFonts w:ascii="Arial" w:hAnsi="Arial"/>
                <w:color w:val="FFFFFF" w:themeColor="background1"/>
                <w:sz w:val="20"/>
                <w:szCs w:val="20"/>
              </w:rPr>
              <w:t>Ukrasni i uporabni predmeti</w:t>
            </w:r>
          </w:p>
          <w:p w:rsidR="00DF03A5" w:rsidRPr="00EF7F1E" w:rsidRDefault="00DF03A5" w:rsidP="00EE634E">
            <w:pPr>
              <w:ind w:left="180"/>
              <w:rPr>
                <w:rFonts w:ascii="Arial" w:hAnsi="Arial"/>
                <w:color w:val="FFFFFF" w:themeColor="background1"/>
                <w:sz w:val="20"/>
                <w:szCs w:val="20"/>
              </w:rPr>
            </w:pPr>
          </w:p>
        </w:tc>
        <w:tc>
          <w:tcPr>
            <w:tcW w:w="3378" w:type="dxa"/>
          </w:tcPr>
          <w:p w:rsidR="00DF03A5" w:rsidRPr="001A55BB" w:rsidRDefault="00DF03A5" w:rsidP="00EE634E">
            <w:pPr>
              <w:tabs>
                <w:tab w:val="left" w:pos="360"/>
              </w:tabs>
              <w:ind w:right="42"/>
              <w:rPr>
                <w:rFonts w:ascii="Arial" w:hAnsi="Arial" w:cs="Arial"/>
                <w:sz w:val="20"/>
                <w:szCs w:val="20"/>
              </w:rPr>
            </w:pPr>
            <w:r w:rsidRPr="001A55BB">
              <w:rPr>
                <w:rFonts w:ascii="Arial" w:hAnsi="Arial" w:cs="Arial"/>
                <w:sz w:val="20"/>
                <w:szCs w:val="20"/>
              </w:rPr>
              <w:t xml:space="preserve">Rad s prirodnim </w:t>
            </w:r>
            <w:r w:rsidR="00C33F73" w:rsidRPr="001A55BB">
              <w:rPr>
                <w:rFonts w:ascii="Arial" w:hAnsi="Arial" w:cs="Arial"/>
                <w:sz w:val="20"/>
                <w:szCs w:val="20"/>
              </w:rPr>
              <w:t>materijalima</w:t>
            </w:r>
          </w:p>
        </w:tc>
        <w:tc>
          <w:tcPr>
            <w:tcW w:w="1080" w:type="dxa"/>
          </w:tcPr>
          <w:p w:rsidR="00DF03A5" w:rsidRPr="00163B36" w:rsidRDefault="00DF03A5" w:rsidP="00EE634E">
            <w:pPr>
              <w:ind w:left="180"/>
              <w:rPr>
                <w:rFonts w:ascii="Arial" w:hAnsi="Arial"/>
                <w:sz w:val="20"/>
                <w:szCs w:val="20"/>
              </w:rPr>
            </w:pPr>
            <w:r>
              <w:rPr>
                <w:rFonts w:ascii="Arial" w:hAnsi="Arial"/>
                <w:sz w:val="20"/>
                <w:szCs w:val="20"/>
              </w:rPr>
              <w:t>20</w:t>
            </w:r>
          </w:p>
        </w:tc>
        <w:tc>
          <w:tcPr>
            <w:tcW w:w="3240" w:type="dxa"/>
          </w:tcPr>
          <w:p w:rsidR="00DF03A5" w:rsidRPr="001A55BB" w:rsidRDefault="00DF03A5" w:rsidP="00EE634E">
            <w:pPr>
              <w:tabs>
                <w:tab w:val="left" w:pos="360"/>
              </w:tabs>
              <w:ind w:right="42"/>
              <w:jc w:val="both"/>
              <w:rPr>
                <w:rFonts w:ascii="Arial" w:hAnsi="Arial" w:cs="Arial"/>
                <w:sz w:val="20"/>
                <w:szCs w:val="20"/>
              </w:rPr>
            </w:pPr>
            <w:r w:rsidRPr="001A55BB">
              <w:rPr>
                <w:rFonts w:ascii="Arial" w:hAnsi="Arial" w:cs="Arial"/>
                <w:sz w:val="20"/>
                <w:szCs w:val="20"/>
              </w:rPr>
              <w:t xml:space="preserve"> Dušanka</w:t>
            </w:r>
            <w:r>
              <w:rPr>
                <w:rFonts w:ascii="Arial" w:hAnsi="Arial" w:cs="Arial"/>
                <w:sz w:val="20"/>
                <w:szCs w:val="20"/>
              </w:rPr>
              <w:t xml:space="preserve"> </w:t>
            </w:r>
            <w:r w:rsidRPr="001A55BB">
              <w:rPr>
                <w:rFonts w:ascii="Arial" w:hAnsi="Arial" w:cs="Arial"/>
                <w:sz w:val="20"/>
                <w:szCs w:val="20"/>
              </w:rPr>
              <w:t>Dujić</w:t>
            </w:r>
          </w:p>
        </w:tc>
      </w:tr>
      <w:tr w:rsidR="00DF03A5" w:rsidRPr="00163B36" w:rsidTr="00EF7F1E">
        <w:trPr>
          <w:trHeight w:val="70"/>
        </w:trPr>
        <w:tc>
          <w:tcPr>
            <w:tcW w:w="1302" w:type="dxa"/>
            <w:shd w:val="clear" w:color="auto" w:fill="4F81BD" w:themeFill="accent1"/>
          </w:tcPr>
          <w:p w:rsidR="00DF03A5" w:rsidRPr="00EF7F1E" w:rsidRDefault="00DF03A5" w:rsidP="00EE634E">
            <w:pPr>
              <w:ind w:left="180"/>
              <w:rPr>
                <w:rFonts w:ascii="Arial" w:hAnsi="Arial"/>
                <w:color w:val="FFFFFF" w:themeColor="background1"/>
                <w:sz w:val="20"/>
                <w:szCs w:val="20"/>
              </w:rPr>
            </w:pPr>
            <w:r w:rsidRPr="00EF7F1E">
              <w:rPr>
                <w:rFonts w:ascii="Arial" w:hAnsi="Arial"/>
                <w:color w:val="FFFFFF" w:themeColor="background1"/>
                <w:sz w:val="20"/>
                <w:szCs w:val="20"/>
              </w:rPr>
              <w:t>Ukrasni i uporabni predmeti</w:t>
            </w:r>
          </w:p>
        </w:tc>
        <w:tc>
          <w:tcPr>
            <w:tcW w:w="3378" w:type="dxa"/>
          </w:tcPr>
          <w:p w:rsidR="00DF03A5" w:rsidRPr="001A55BB" w:rsidRDefault="00DF03A5" w:rsidP="00EE634E">
            <w:pPr>
              <w:tabs>
                <w:tab w:val="left" w:pos="360"/>
              </w:tabs>
              <w:ind w:right="42"/>
              <w:rPr>
                <w:rFonts w:ascii="Arial" w:hAnsi="Arial" w:cs="Arial"/>
                <w:sz w:val="20"/>
                <w:szCs w:val="20"/>
              </w:rPr>
            </w:pPr>
            <w:r w:rsidRPr="001A55BB">
              <w:rPr>
                <w:rFonts w:ascii="Arial" w:hAnsi="Arial" w:cs="Arial"/>
                <w:sz w:val="20"/>
                <w:szCs w:val="20"/>
              </w:rPr>
              <w:t>Izrada uporabnih i ukrasnih predmeta</w:t>
            </w:r>
          </w:p>
        </w:tc>
        <w:tc>
          <w:tcPr>
            <w:tcW w:w="1080" w:type="dxa"/>
          </w:tcPr>
          <w:p w:rsidR="00DF03A5" w:rsidRPr="00163B36" w:rsidRDefault="00DF03A5" w:rsidP="00EE634E">
            <w:pPr>
              <w:ind w:left="180"/>
              <w:rPr>
                <w:rFonts w:ascii="Arial" w:hAnsi="Arial"/>
                <w:sz w:val="20"/>
                <w:szCs w:val="20"/>
              </w:rPr>
            </w:pPr>
            <w:r>
              <w:rPr>
                <w:rFonts w:ascii="Arial" w:hAnsi="Arial"/>
                <w:sz w:val="20"/>
                <w:szCs w:val="20"/>
              </w:rPr>
              <w:t>25</w:t>
            </w:r>
          </w:p>
        </w:tc>
        <w:tc>
          <w:tcPr>
            <w:tcW w:w="3240" w:type="dxa"/>
          </w:tcPr>
          <w:p w:rsidR="00DF03A5" w:rsidRPr="001A55BB" w:rsidRDefault="00DF03A5" w:rsidP="00EE634E">
            <w:pPr>
              <w:tabs>
                <w:tab w:val="left" w:pos="360"/>
              </w:tabs>
              <w:ind w:right="42"/>
              <w:rPr>
                <w:rFonts w:ascii="Arial" w:hAnsi="Arial" w:cs="Arial"/>
                <w:sz w:val="20"/>
                <w:szCs w:val="20"/>
              </w:rPr>
            </w:pPr>
            <w:r w:rsidRPr="001A55BB">
              <w:rPr>
                <w:rFonts w:ascii="Arial" w:hAnsi="Arial" w:cs="Arial"/>
                <w:sz w:val="20"/>
                <w:szCs w:val="20"/>
              </w:rPr>
              <w:t xml:space="preserve"> Elza</w:t>
            </w:r>
            <w:r>
              <w:rPr>
                <w:rFonts w:ascii="Arial" w:hAnsi="Arial" w:cs="Arial"/>
                <w:sz w:val="20"/>
                <w:szCs w:val="20"/>
              </w:rPr>
              <w:t xml:space="preserve"> </w:t>
            </w:r>
            <w:r w:rsidRPr="001A55BB">
              <w:rPr>
                <w:rFonts w:ascii="Arial" w:hAnsi="Arial" w:cs="Arial"/>
                <w:sz w:val="20"/>
                <w:szCs w:val="20"/>
              </w:rPr>
              <w:t>Nadarević-</w:t>
            </w:r>
          </w:p>
          <w:p w:rsidR="00DF03A5" w:rsidRPr="001A55BB" w:rsidRDefault="00DF03A5" w:rsidP="00EE634E">
            <w:pPr>
              <w:tabs>
                <w:tab w:val="left" w:pos="360"/>
              </w:tabs>
              <w:ind w:right="42"/>
              <w:rPr>
                <w:rFonts w:ascii="Arial" w:hAnsi="Arial" w:cs="Arial"/>
                <w:sz w:val="20"/>
                <w:szCs w:val="20"/>
              </w:rPr>
            </w:pPr>
            <w:r w:rsidRPr="001A55BB">
              <w:rPr>
                <w:rFonts w:ascii="Arial" w:hAnsi="Arial" w:cs="Arial"/>
                <w:sz w:val="20"/>
                <w:szCs w:val="20"/>
              </w:rPr>
              <w:t>Baričić</w:t>
            </w:r>
          </w:p>
        </w:tc>
      </w:tr>
      <w:tr w:rsidR="00DF03A5" w:rsidRPr="00163B36" w:rsidTr="00EF7F1E">
        <w:trPr>
          <w:trHeight w:val="70"/>
        </w:trPr>
        <w:tc>
          <w:tcPr>
            <w:tcW w:w="1302" w:type="dxa"/>
            <w:shd w:val="clear" w:color="auto" w:fill="4F81BD" w:themeFill="accent1"/>
          </w:tcPr>
          <w:p w:rsidR="00DF03A5" w:rsidRPr="00163B36" w:rsidRDefault="00DF03A5" w:rsidP="00EE634E">
            <w:pPr>
              <w:ind w:left="180"/>
              <w:rPr>
                <w:rFonts w:ascii="Arial" w:hAnsi="Arial"/>
                <w:sz w:val="20"/>
                <w:szCs w:val="20"/>
              </w:rPr>
            </w:pPr>
            <w:r w:rsidRPr="00EF7F1E">
              <w:rPr>
                <w:rFonts w:ascii="Arial" w:hAnsi="Arial"/>
                <w:color w:val="FFFFFF" w:themeColor="background1"/>
                <w:sz w:val="20"/>
                <w:szCs w:val="20"/>
              </w:rPr>
              <w:lastRenderedPageBreak/>
              <w:t>Ukrasni i uporabni predmeti</w:t>
            </w:r>
          </w:p>
        </w:tc>
        <w:tc>
          <w:tcPr>
            <w:tcW w:w="3378" w:type="dxa"/>
          </w:tcPr>
          <w:p w:rsidR="00DF03A5" w:rsidRPr="001A55BB" w:rsidRDefault="00DF03A5" w:rsidP="00EE634E">
            <w:pPr>
              <w:tabs>
                <w:tab w:val="left" w:pos="360"/>
              </w:tabs>
              <w:ind w:right="42"/>
              <w:jc w:val="both"/>
              <w:rPr>
                <w:rFonts w:ascii="Arial" w:hAnsi="Arial" w:cs="Arial"/>
                <w:sz w:val="20"/>
                <w:szCs w:val="20"/>
              </w:rPr>
            </w:pPr>
            <w:r w:rsidRPr="001A55BB">
              <w:rPr>
                <w:rFonts w:ascii="Arial" w:hAnsi="Arial" w:cs="Arial"/>
                <w:sz w:val="20"/>
                <w:szCs w:val="20"/>
              </w:rPr>
              <w:t>Salvetna tehnika</w:t>
            </w:r>
          </w:p>
        </w:tc>
        <w:tc>
          <w:tcPr>
            <w:tcW w:w="1080" w:type="dxa"/>
          </w:tcPr>
          <w:p w:rsidR="00DF03A5" w:rsidRPr="00163B36" w:rsidRDefault="00DF03A5" w:rsidP="00EE634E">
            <w:pPr>
              <w:ind w:left="180"/>
              <w:rPr>
                <w:rFonts w:ascii="Arial" w:hAnsi="Arial"/>
                <w:sz w:val="20"/>
                <w:szCs w:val="20"/>
              </w:rPr>
            </w:pPr>
            <w:r>
              <w:rPr>
                <w:rFonts w:ascii="Arial" w:hAnsi="Arial"/>
                <w:sz w:val="20"/>
                <w:szCs w:val="20"/>
              </w:rPr>
              <w:t>2</w:t>
            </w:r>
          </w:p>
        </w:tc>
        <w:tc>
          <w:tcPr>
            <w:tcW w:w="3240" w:type="dxa"/>
          </w:tcPr>
          <w:p w:rsidR="00DF03A5" w:rsidRPr="001A55BB" w:rsidRDefault="00DF03A5" w:rsidP="00EE634E">
            <w:pPr>
              <w:tabs>
                <w:tab w:val="left" w:pos="360"/>
              </w:tabs>
              <w:ind w:right="42"/>
              <w:rPr>
                <w:rFonts w:ascii="Arial" w:hAnsi="Arial" w:cs="Arial"/>
                <w:sz w:val="20"/>
                <w:szCs w:val="20"/>
              </w:rPr>
            </w:pPr>
            <w:r w:rsidRPr="001A55BB">
              <w:rPr>
                <w:rFonts w:ascii="Arial" w:hAnsi="Arial" w:cs="Arial"/>
                <w:sz w:val="20"/>
                <w:szCs w:val="20"/>
              </w:rPr>
              <w:t xml:space="preserve"> Elza</w:t>
            </w:r>
            <w:r>
              <w:rPr>
                <w:rFonts w:ascii="Arial" w:hAnsi="Arial" w:cs="Arial"/>
                <w:sz w:val="20"/>
                <w:szCs w:val="20"/>
              </w:rPr>
              <w:t xml:space="preserve"> </w:t>
            </w:r>
            <w:r w:rsidRPr="001A55BB">
              <w:rPr>
                <w:rFonts w:ascii="Arial" w:hAnsi="Arial" w:cs="Arial"/>
                <w:sz w:val="20"/>
                <w:szCs w:val="20"/>
              </w:rPr>
              <w:t>Nadarević-Baričić</w:t>
            </w:r>
          </w:p>
        </w:tc>
      </w:tr>
    </w:tbl>
    <w:p w:rsidR="00DF03A5" w:rsidRDefault="00DF03A5" w:rsidP="00DF03A5">
      <w:pPr>
        <w:ind w:left="180"/>
        <w:rPr>
          <w:rFonts w:ascii="Arial" w:hAnsi="Arial"/>
          <w:sz w:val="20"/>
        </w:rPr>
      </w:pPr>
      <w:r>
        <w:rPr>
          <w:rFonts w:ascii="Arial" w:hAnsi="Arial"/>
          <w:sz w:val="20"/>
        </w:rPr>
        <w:t>*Područje rada: autohtone i aromatične  biljke, ukrasni i uporabni predmeti, usluge</w:t>
      </w:r>
    </w:p>
    <w:p w:rsidR="00DF03A5" w:rsidRPr="00137A80" w:rsidRDefault="00DF03A5" w:rsidP="00DF03A5">
      <w:pPr>
        <w:ind w:left="180"/>
        <w:rPr>
          <w:rFonts w:ascii="Arial" w:hAnsi="Arial"/>
          <w:sz w:val="20"/>
          <w:szCs w:val="20"/>
        </w:rPr>
      </w:pPr>
    </w:p>
    <w:p w:rsidR="00DF03A5" w:rsidRPr="00163B36" w:rsidRDefault="00DF03A5" w:rsidP="00DF03A5">
      <w:pPr>
        <w:pStyle w:val="BodyText2"/>
        <w:rPr>
          <w:rFonts w:ascii="Arial" w:hAnsi="Arial"/>
          <w:b/>
        </w:rPr>
      </w:pPr>
    </w:p>
    <w:p w:rsidR="00DF03A5" w:rsidRPr="00EF7F1E" w:rsidRDefault="00DF03A5" w:rsidP="00DF03A5">
      <w:pPr>
        <w:pStyle w:val="BodyText2"/>
        <w:rPr>
          <w:rFonts w:ascii="Arial" w:hAnsi="Arial"/>
          <w:b/>
          <w:color w:val="1F497D" w:themeColor="text2"/>
        </w:rPr>
      </w:pPr>
      <w:r w:rsidRPr="00EF7F1E">
        <w:rPr>
          <w:rFonts w:ascii="Arial" w:hAnsi="Arial"/>
          <w:b/>
          <w:color w:val="1F497D" w:themeColor="text2"/>
        </w:rPr>
        <w:t xml:space="preserve">Aktivnosti iz kurikuluma učeničke zadruge šk. godina  </w:t>
      </w:r>
    </w:p>
    <w:p w:rsidR="00DF03A5" w:rsidRDefault="00DF03A5" w:rsidP="00DF03A5">
      <w:pPr>
        <w:pStyle w:val="BodyText2"/>
        <w:ind w:left="180"/>
        <w:rPr>
          <w:rFonts w:ascii="Arial" w:hAnsi="Arial"/>
          <w:b/>
        </w:rPr>
      </w:pPr>
    </w:p>
    <w:p w:rsidR="00DF03A5" w:rsidRPr="00163B36" w:rsidRDefault="00DF03A5" w:rsidP="00DF03A5">
      <w:pPr>
        <w:pStyle w:val="BodyText2"/>
        <w:ind w:left="180"/>
        <w:rPr>
          <w:rFonts w:ascii="Arial" w:hAnsi="Arial"/>
          <w:b/>
        </w:rPr>
      </w:pPr>
      <w:r w:rsidRPr="00163B36">
        <w:rPr>
          <w:rFonts w:ascii="Arial" w:hAnsi="Arial"/>
          <w:b/>
        </w:rPr>
        <w:t xml:space="preserve"> </w:t>
      </w:r>
    </w:p>
    <w:tbl>
      <w:tblPr>
        <w:tblpPr w:leftFromText="180" w:rightFromText="180" w:vertAnchor="text" w:horzAnchor="margin" w:tblpX="144" w:tblpY="29"/>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2126"/>
        <w:gridCol w:w="1717"/>
      </w:tblGrid>
      <w:tr w:rsidR="00DF03A5" w:rsidRPr="00163B36" w:rsidTr="00EF7F1E">
        <w:trPr>
          <w:trHeight w:val="894"/>
        </w:trPr>
        <w:tc>
          <w:tcPr>
            <w:tcW w:w="4954" w:type="dxa"/>
            <w:tcBorders>
              <w:bottom w:val="double" w:sz="4" w:space="0" w:color="auto"/>
            </w:tcBorders>
            <w:shd w:val="clear" w:color="auto" w:fill="4F81BD" w:themeFill="accent1"/>
            <w:vAlign w:val="center"/>
          </w:tcPr>
          <w:p w:rsidR="00DF03A5" w:rsidRPr="00F62978" w:rsidRDefault="00DF03A5" w:rsidP="00EE634E">
            <w:pPr>
              <w:rPr>
                <w:rFonts w:ascii="Arial" w:hAnsi="Arial"/>
                <w:color w:val="FFFFFF" w:themeColor="background1"/>
                <w:sz w:val="20"/>
              </w:rPr>
            </w:pPr>
            <w:r w:rsidRPr="00F62978">
              <w:rPr>
                <w:rFonts w:ascii="Arial" w:hAnsi="Arial"/>
                <w:b/>
                <w:color w:val="FFFFFF" w:themeColor="background1"/>
                <w:sz w:val="20"/>
              </w:rPr>
              <w:t>sudjelovanje na javnim manifestacijama</w:t>
            </w:r>
            <w:r w:rsidRPr="00F62978">
              <w:rPr>
                <w:rFonts w:ascii="Arial" w:hAnsi="Arial"/>
                <w:color w:val="FFFFFF" w:themeColor="background1"/>
                <w:sz w:val="20"/>
              </w:rPr>
              <w:t xml:space="preserve"> (izložbama, sajmovima, itd…)</w:t>
            </w:r>
          </w:p>
          <w:p w:rsidR="00DF03A5" w:rsidRPr="00EF7F1E" w:rsidRDefault="00DF03A5" w:rsidP="00EE634E">
            <w:pPr>
              <w:rPr>
                <w:rFonts w:ascii="Arial" w:hAnsi="Arial"/>
                <w:color w:val="FFFFFF" w:themeColor="background1"/>
                <w:sz w:val="20"/>
              </w:rPr>
            </w:pPr>
            <w:r w:rsidRPr="00F62978">
              <w:rPr>
                <w:rFonts w:ascii="Arial" w:hAnsi="Arial"/>
                <w:b/>
                <w:color w:val="FFFFFF" w:themeColor="background1"/>
                <w:sz w:val="20"/>
              </w:rPr>
              <w:t>suradnja</w:t>
            </w:r>
            <w:r w:rsidRPr="00F62978">
              <w:rPr>
                <w:rFonts w:ascii="Arial" w:hAnsi="Arial"/>
                <w:color w:val="FFFFFF" w:themeColor="background1"/>
                <w:sz w:val="20"/>
              </w:rPr>
              <w:t xml:space="preserve"> s lokalnom zajednicom, s prosvjetnim vlastima, znanstvenim i stručnim ustanovama, udrugama, međunarodna suradnja itd..</w:t>
            </w:r>
          </w:p>
          <w:p w:rsidR="00DF03A5" w:rsidRPr="00EF7F1E" w:rsidRDefault="00DF03A5" w:rsidP="00EE634E">
            <w:pPr>
              <w:rPr>
                <w:rFonts w:ascii="Arial" w:hAnsi="Arial"/>
                <w:color w:val="FFFFFF" w:themeColor="background1"/>
                <w:sz w:val="20"/>
                <w:szCs w:val="20"/>
              </w:rPr>
            </w:pPr>
          </w:p>
        </w:tc>
        <w:tc>
          <w:tcPr>
            <w:tcW w:w="2126" w:type="dxa"/>
            <w:tcBorders>
              <w:bottom w:val="double" w:sz="4" w:space="0" w:color="auto"/>
            </w:tcBorders>
            <w:shd w:val="clear" w:color="auto" w:fill="4F81BD" w:themeFill="accent1"/>
            <w:vAlign w:val="center"/>
          </w:tcPr>
          <w:p w:rsidR="00DF03A5" w:rsidRPr="00EF7F1E" w:rsidRDefault="00DF03A5" w:rsidP="00EE634E">
            <w:pPr>
              <w:jc w:val="center"/>
              <w:rPr>
                <w:rFonts w:ascii="Arial" w:hAnsi="Arial"/>
                <w:color w:val="FFFFFF" w:themeColor="background1"/>
                <w:sz w:val="20"/>
                <w:szCs w:val="20"/>
              </w:rPr>
            </w:pPr>
            <w:r w:rsidRPr="00EF7F1E">
              <w:rPr>
                <w:rFonts w:ascii="Arial" w:hAnsi="Arial"/>
                <w:color w:val="FFFFFF" w:themeColor="background1"/>
                <w:sz w:val="20"/>
                <w:szCs w:val="20"/>
              </w:rPr>
              <w:t>mjesto</w:t>
            </w:r>
          </w:p>
        </w:tc>
        <w:tc>
          <w:tcPr>
            <w:tcW w:w="1717" w:type="dxa"/>
            <w:tcBorders>
              <w:bottom w:val="double" w:sz="4" w:space="0" w:color="auto"/>
            </w:tcBorders>
            <w:shd w:val="clear" w:color="auto" w:fill="4F81BD" w:themeFill="accent1"/>
            <w:vAlign w:val="center"/>
          </w:tcPr>
          <w:p w:rsidR="00DF03A5" w:rsidRPr="00EF7F1E" w:rsidRDefault="00DF03A5" w:rsidP="00EE634E">
            <w:pPr>
              <w:ind w:left="180"/>
              <w:jc w:val="center"/>
              <w:rPr>
                <w:rFonts w:ascii="Arial" w:hAnsi="Arial"/>
                <w:color w:val="FFFFFF" w:themeColor="background1"/>
                <w:sz w:val="20"/>
                <w:szCs w:val="20"/>
              </w:rPr>
            </w:pPr>
            <w:r w:rsidRPr="00EF7F1E">
              <w:rPr>
                <w:rFonts w:ascii="Arial" w:hAnsi="Arial"/>
                <w:color w:val="FFFFFF" w:themeColor="background1"/>
                <w:sz w:val="20"/>
                <w:szCs w:val="20"/>
              </w:rPr>
              <w:t xml:space="preserve">Vrijeme održavanja </w:t>
            </w:r>
          </w:p>
        </w:tc>
      </w:tr>
      <w:tr w:rsidR="00DF03A5" w:rsidRPr="00FC1C87" w:rsidTr="00EF7F1E">
        <w:trPr>
          <w:trHeight w:val="438"/>
        </w:trPr>
        <w:tc>
          <w:tcPr>
            <w:tcW w:w="4954" w:type="dxa"/>
            <w:tcBorders>
              <w:bottom w:val="single" w:sz="4" w:space="0" w:color="auto"/>
            </w:tcBorders>
            <w:shd w:val="clear" w:color="auto" w:fill="4F81BD" w:themeFill="accent1"/>
          </w:tcPr>
          <w:p w:rsidR="00DF03A5" w:rsidRPr="00EF7F1E" w:rsidRDefault="00DF03A5" w:rsidP="002C1608">
            <w:pPr>
              <w:numPr>
                <w:ilvl w:val="0"/>
                <w:numId w:val="50"/>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Dan jabuka na Narodnom trgu</w:t>
            </w:r>
          </w:p>
        </w:tc>
        <w:tc>
          <w:tcPr>
            <w:tcW w:w="2126" w:type="dxa"/>
            <w:tcBorders>
              <w:bottom w:val="single" w:sz="4" w:space="0" w:color="auto"/>
            </w:tcBorders>
          </w:tcPr>
          <w:p w:rsidR="00DF03A5" w:rsidRPr="00FC1C87" w:rsidRDefault="00DF03A5" w:rsidP="00EE634E">
            <w:pPr>
              <w:ind w:left="180"/>
              <w:jc w:val="right"/>
              <w:rPr>
                <w:rFonts w:ascii="Arial" w:hAnsi="Arial"/>
                <w:sz w:val="20"/>
                <w:szCs w:val="20"/>
              </w:rPr>
            </w:pPr>
            <w:r w:rsidRPr="00FC1C87">
              <w:rPr>
                <w:rFonts w:ascii="Arial" w:hAnsi="Arial"/>
                <w:sz w:val="20"/>
                <w:szCs w:val="20"/>
              </w:rPr>
              <w:t>Zadar</w:t>
            </w:r>
            <w:r>
              <w:rPr>
                <w:rFonts w:ascii="Arial" w:hAnsi="Arial"/>
                <w:sz w:val="20"/>
                <w:szCs w:val="20"/>
              </w:rPr>
              <w:t xml:space="preserve"> (narodni trg)</w:t>
            </w:r>
          </w:p>
        </w:tc>
        <w:tc>
          <w:tcPr>
            <w:tcW w:w="1717" w:type="dxa"/>
            <w:tcBorders>
              <w:bottom w:val="single" w:sz="4" w:space="0" w:color="auto"/>
            </w:tcBorders>
            <w:vAlign w:val="center"/>
          </w:tcPr>
          <w:p w:rsidR="00DF03A5" w:rsidRPr="00FC1C87" w:rsidRDefault="00DF03A5" w:rsidP="00EE634E">
            <w:pPr>
              <w:ind w:left="180"/>
              <w:jc w:val="right"/>
              <w:rPr>
                <w:rFonts w:ascii="Arial" w:hAnsi="Arial"/>
                <w:sz w:val="20"/>
                <w:szCs w:val="20"/>
              </w:rPr>
            </w:pPr>
            <w:r w:rsidRPr="00FC1C87">
              <w:rPr>
                <w:rFonts w:ascii="Arial" w:hAnsi="Arial"/>
                <w:sz w:val="20"/>
                <w:szCs w:val="20"/>
              </w:rPr>
              <w:t>20.</w:t>
            </w:r>
            <w:r>
              <w:rPr>
                <w:rFonts w:ascii="Arial" w:hAnsi="Arial"/>
                <w:sz w:val="20"/>
                <w:szCs w:val="20"/>
              </w:rPr>
              <w:t>10.2019.</w:t>
            </w:r>
          </w:p>
        </w:tc>
      </w:tr>
      <w:tr w:rsidR="00DF03A5" w:rsidRPr="00FC1C87" w:rsidTr="00EF7F1E">
        <w:trPr>
          <w:trHeight w:val="413"/>
        </w:trPr>
        <w:tc>
          <w:tcPr>
            <w:tcW w:w="4954" w:type="dxa"/>
            <w:tcBorders>
              <w:bottom w:val="single" w:sz="4" w:space="0" w:color="auto"/>
            </w:tcBorders>
            <w:shd w:val="clear" w:color="auto" w:fill="4F81BD" w:themeFill="accent1"/>
          </w:tcPr>
          <w:p w:rsidR="00DF03A5" w:rsidRPr="00EF7F1E" w:rsidRDefault="00DF03A5" w:rsidP="002C1608">
            <w:pPr>
              <w:numPr>
                <w:ilvl w:val="0"/>
                <w:numId w:val="50"/>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Keramička radionica</w:t>
            </w:r>
          </w:p>
        </w:tc>
        <w:tc>
          <w:tcPr>
            <w:tcW w:w="2126" w:type="dxa"/>
            <w:tcBorders>
              <w:bottom w:val="single" w:sz="4" w:space="0" w:color="auto"/>
            </w:tcBorders>
          </w:tcPr>
          <w:p w:rsidR="00DF03A5" w:rsidRPr="00FC1C87" w:rsidRDefault="00DF03A5" w:rsidP="00EE634E">
            <w:pPr>
              <w:ind w:left="180"/>
              <w:jc w:val="right"/>
              <w:rPr>
                <w:rFonts w:ascii="Arial" w:hAnsi="Arial"/>
                <w:sz w:val="20"/>
                <w:szCs w:val="20"/>
              </w:rPr>
            </w:pPr>
            <w:r>
              <w:rPr>
                <w:rFonts w:ascii="Arial" w:hAnsi="Arial"/>
                <w:sz w:val="20"/>
                <w:szCs w:val="20"/>
              </w:rPr>
              <w:t>Škola</w:t>
            </w:r>
          </w:p>
        </w:tc>
        <w:tc>
          <w:tcPr>
            <w:tcW w:w="1717" w:type="dxa"/>
            <w:tcBorders>
              <w:bottom w:val="single" w:sz="4" w:space="0" w:color="auto"/>
            </w:tcBorders>
            <w:vAlign w:val="center"/>
          </w:tcPr>
          <w:p w:rsidR="00DF03A5" w:rsidRPr="00FC1C87" w:rsidRDefault="00DF03A5" w:rsidP="00EE634E">
            <w:pPr>
              <w:ind w:left="180"/>
              <w:jc w:val="right"/>
              <w:rPr>
                <w:rFonts w:ascii="Arial" w:hAnsi="Arial"/>
                <w:sz w:val="20"/>
                <w:szCs w:val="20"/>
              </w:rPr>
            </w:pPr>
            <w:r w:rsidRPr="00FC1C87">
              <w:rPr>
                <w:rFonts w:ascii="Arial" w:hAnsi="Arial"/>
                <w:sz w:val="20"/>
                <w:szCs w:val="20"/>
              </w:rPr>
              <w:t>1</w:t>
            </w:r>
            <w:r>
              <w:rPr>
                <w:rFonts w:ascii="Arial" w:hAnsi="Arial"/>
                <w:sz w:val="20"/>
                <w:szCs w:val="20"/>
              </w:rPr>
              <w:t>7.11.2019.</w:t>
            </w:r>
          </w:p>
        </w:tc>
      </w:tr>
      <w:tr w:rsidR="00DF03A5" w:rsidRPr="00FC1C87" w:rsidTr="00EF7F1E">
        <w:trPr>
          <w:trHeight w:val="413"/>
        </w:trPr>
        <w:tc>
          <w:tcPr>
            <w:tcW w:w="4954" w:type="dxa"/>
            <w:tcBorders>
              <w:bottom w:val="single" w:sz="4" w:space="0" w:color="auto"/>
            </w:tcBorders>
            <w:shd w:val="clear" w:color="auto" w:fill="4F81BD" w:themeFill="accent1"/>
          </w:tcPr>
          <w:p w:rsidR="00DF03A5" w:rsidRPr="00EF7F1E" w:rsidRDefault="00DF03A5" w:rsidP="002C1608">
            <w:pPr>
              <w:numPr>
                <w:ilvl w:val="0"/>
                <w:numId w:val="50"/>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Diplomatski sajam u Budimpešti</w:t>
            </w:r>
          </w:p>
        </w:tc>
        <w:tc>
          <w:tcPr>
            <w:tcW w:w="2126" w:type="dxa"/>
            <w:tcBorders>
              <w:bottom w:val="single" w:sz="4" w:space="0" w:color="auto"/>
            </w:tcBorders>
          </w:tcPr>
          <w:p w:rsidR="00DF03A5" w:rsidRPr="00FC1C87" w:rsidRDefault="00DF03A5" w:rsidP="00EE634E">
            <w:pPr>
              <w:ind w:left="180"/>
              <w:jc w:val="right"/>
              <w:rPr>
                <w:rFonts w:ascii="Arial" w:hAnsi="Arial"/>
                <w:sz w:val="20"/>
                <w:szCs w:val="20"/>
              </w:rPr>
            </w:pPr>
            <w:r>
              <w:rPr>
                <w:rFonts w:ascii="Arial" w:hAnsi="Arial"/>
                <w:sz w:val="20"/>
                <w:szCs w:val="20"/>
              </w:rPr>
              <w:t>Budimpešta</w:t>
            </w:r>
          </w:p>
        </w:tc>
        <w:tc>
          <w:tcPr>
            <w:tcW w:w="1717" w:type="dxa"/>
            <w:tcBorders>
              <w:bottom w:val="single" w:sz="4" w:space="0" w:color="auto"/>
            </w:tcBorders>
            <w:vAlign w:val="center"/>
          </w:tcPr>
          <w:p w:rsidR="00DF03A5" w:rsidRPr="00FC1C87" w:rsidRDefault="00DF03A5" w:rsidP="00EE634E">
            <w:pPr>
              <w:ind w:left="180"/>
              <w:jc w:val="center"/>
              <w:rPr>
                <w:rFonts w:ascii="Arial" w:hAnsi="Arial"/>
                <w:sz w:val="20"/>
                <w:szCs w:val="20"/>
              </w:rPr>
            </w:pPr>
            <w:r>
              <w:rPr>
                <w:rFonts w:ascii="Arial" w:hAnsi="Arial"/>
                <w:sz w:val="20"/>
                <w:szCs w:val="20"/>
              </w:rPr>
              <w:t>23.-26.11.2019.</w:t>
            </w:r>
          </w:p>
        </w:tc>
      </w:tr>
      <w:tr w:rsidR="00DF03A5" w:rsidRPr="00FC1C87" w:rsidTr="00EF7F1E">
        <w:trPr>
          <w:trHeight w:val="413"/>
        </w:trPr>
        <w:tc>
          <w:tcPr>
            <w:tcW w:w="4954" w:type="dxa"/>
            <w:tcBorders>
              <w:bottom w:val="single" w:sz="4" w:space="0" w:color="auto"/>
            </w:tcBorders>
            <w:shd w:val="clear" w:color="auto" w:fill="4F81BD" w:themeFill="accent1"/>
          </w:tcPr>
          <w:p w:rsidR="00DF03A5" w:rsidRPr="00EF7F1E" w:rsidRDefault="00DF03A5" w:rsidP="002C1608">
            <w:pPr>
              <w:numPr>
                <w:ilvl w:val="0"/>
                <w:numId w:val="50"/>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Božićna radionica u SŠ Stanka Ožanića</w:t>
            </w:r>
          </w:p>
        </w:tc>
        <w:tc>
          <w:tcPr>
            <w:tcW w:w="2126" w:type="dxa"/>
            <w:tcBorders>
              <w:bottom w:val="single" w:sz="4" w:space="0" w:color="auto"/>
            </w:tcBorders>
          </w:tcPr>
          <w:p w:rsidR="00DF03A5" w:rsidRPr="00FC1C87" w:rsidRDefault="00DF03A5" w:rsidP="00EE634E">
            <w:pPr>
              <w:ind w:left="180"/>
              <w:jc w:val="right"/>
              <w:rPr>
                <w:rFonts w:ascii="Arial" w:hAnsi="Arial"/>
                <w:sz w:val="20"/>
                <w:szCs w:val="20"/>
              </w:rPr>
            </w:pPr>
            <w:r>
              <w:rPr>
                <w:rFonts w:ascii="Arial" w:hAnsi="Arial"/>
                <w:sz w:val="20"/>
                <w:szCs w:val="20"/>
              </w:rPr>
              <w:t>SŠ Stanka Ožanića</w:t>
            </w:r>
            <w:r w:rsidRPr="00FC1C87">
              <w:rPr>
                <w:rFonts w:ascii="Arial" w:hAnsi="Arial"/>
                <w:sz w:val="20"/>
                <w:szCs w:val="20"/>
              </w:rPr>
              <w:t xml:space="preserve"> </w:t>
            </w:r>
          </w:p>
        </w:tc>
        <w:tc>
          <w:tcPr>
            <w:tcW w:w="1717" w:type="dxa"/>
            <w:tcBorders>
              <w:bottom w:val="single" w:sz="4" w:space="0" w:color="auto"/>
            </w:tcBorders>
            <w:vAlign w:val="center"/>
          </w:tcPr>
          <w:p w:rsidR="00DF03A5" w:rsidRPr="00FC1C87" w:rsidRDefault="00DF03A5" w:rsidP="00EE634E">
            <w:pPr>
              <w:ind w:left="180"/>
              <w:jc w:val="right"/>
              <w:rPr>
                <w:rFonts w:ascii="Arial" w:hAnsi="Arial"/>
                <w:sz w:val="20"/>
                <w:szCs w:val="20"/>
              </w:rPr>
            </w:pPr>
            <w:r>
              <w:rPr>
                <w:rFonts w:ascii="Arial" w:hAnsi="Arial"/>
                <w:sz w:val="20"/>
                <w:szCs w:val="20"/>
              </w:rPr>
              <w:t>16.12.2019..</w:t>
            </w:r>
          </w:p>
        </w:tc>
      </w:tr>
      <w:tr w:rsidR="00DF03A5" w:rsidRPr="00FC1C87" w:rsidTr="00EF7F1E">
        <w:trPr>
          <w:trHeight w:val="413"/>
        </w:trPr>
        <w:tc>
          <w:tcPr>
            <w:tcW w:w="4954" w:type="dxa"/>
            <w:tcBorders>
              <w:bottom w:val="single" w:sz="4" w:space="0" w:color="auto"/>
            </w:tcBorders>
            <w:shd w:val="clear" w:color="auto" w:fill="4F81BD" w:themeFill="accent1"/>
          </w:tcPr>
          <w:p w:rsidR="00DF03A5" w:rsidRPr="00EF7F1E" w:rsidRDefault="00DF03A5" w:rsidP="002C1608">
            <w:pPr>
              <w:numPr>
                <w:ilvl w:val="0"/>
                <w:numId w:val="50"/>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Božićni sajam (prodajni)</w:t>
            </w:r>
          </w:p>
        </w:tc>
        <w:tc>
          <w:tcPr>
            <w:tcW w:w="2126" w:type="dxa"/>
            <w:tcBorders>
              <w:bottom w:val="single" w:sz="4" w:space="0" w:color="auto"/>
            </w:tcBorders>
          </w:tcPr>
          <w:p w:rsidR="00DF03A5" w:rsidRPr="00FC1C87" w:rsidRDefault="00DF03A5" w:rsidP="00EE634E">
            <w:pPr>
              <w:ind w:left="180"/>
              <w:jc w:val="right"/>
              <w:rPr>
                <w:rFonts w:ascii="Arial" w:hAnsi="Arial"/>
                <w:sz w:val="20"/>
                <w:szCs w:val="20"/>
              </w:rPr>
            </w:pPr>
            <w:r w:rsidRPr="00FC1C87">
              <w:rPr>
                <w:rFonts w:ascii="Arial" w:hAnsi="Arial"/>
                <w:sz w:val="20"/>
                <w:szCs w:val="20"/>
              </w:rPr>
              <w:t>Zadar</w:t>
            </w:r>
          </w:p>
        </w:tc>
        <w:tc>
          <w:tcPr>
            <w:tcW w:w="1717" w:type="dxa"/>
            <w:tcBorders>
              <w:bottom w:val="single" w:sz="4" w:space="0" w:color="auto"/>
            </w:tcBorders>
            <w:vAlign w:val="center"/>
          </w:tcPr>
          <w:p w:rsidR="00DF03A5" w:rsidRPr="00FC1C87" w:rsidRDefault="00DF03A5" w:rsidP="00EE634E">
            <w:pPr>
              <w:ind w:left="180"/>
              <w:jc w:val="right"/>
              <w:rPr>
                <w:rFonts w:ascii="Arial" w:hAnsi="Arial"/>
                <w:sz w:val="20"/>
                <w:szCs w:val="20"/>
              </w:rPr>
            </w:pPr>
            <w:r>
              <w:rPr>
                <w:rFonts w:ascii="Arial" w:hAnsi="Arial"/>
                <w:sz w:val="20"/>
                <w:szCs w:val="20"/>
              </w:rPr>
              <w:t>19.-20-2019.</w:t>
            </w:r>
          </w:p>
        </w:tc>
      </w:tr>
      <w:tr w:rsidR="00DF03A5" w:rsidRPr="00FC1C87" w:rsidTr="00EF7F1E">
        <w:trPr>
          <w:trHeight w:val="413"/>
        </w:trPr>
        <w:tc>
          <w:tcPr>
            <w:tcW w:w="4954" w:type="dxa"/>
            <w:tcBorders>
              <w:bottom w:val="single" w:sz="4" w:space="0" w:color="auto"/>
            </w:tcBorders>
            <w:shd w:val="clear" w:color="auto" w:fill="4F81BD" w:themeFill="accent1"/>
          </w:tcPr>
          <w:p w:rsidR="00DF03A5" w:rsidRPr="00EF7F1E" w:rsidRDefault="00DF03A5" w:rsidP="002C1608">
            <w:pPr>
              <w:numPr>
                <w:ilvl w:val="0"/>
                <w:numId w:val="50"/>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Samostalna izložba u Kneževoj palači, tema:  Naših pet godina, UZ Maraška</w:t>
            </w:r>
          </w:p>
        </w:tc>
        <w:tc>
          <w:tcPr>
            <w:tcW w:w="2126" w:type="dxa"/>
            <w:tcBorders>
              <w:bottom w:val="single" w:sz="4" w:space="0" w:color="auto"/>
            </w:tcBorders>
          </w:tcPr>
          <w:p w:rsidR="00DF03A5" w:rsidRPr="00FC1C87" w:rsidRDefault="00DF03A5" w:rsidP="00EE634E">
            <w:pPr>
              <w:ind w:left="180"/>
              <w:jc w:val="right"/>
              <w:rPr>
                <w:rFonts w:ascii="Arial" w:hAnsi="Arial"/>
                <w:sz w:val="20"/>
                <w:szCs w:val="20"/>
              </w:rPr>
            </w:pPr>
            <w:r>
              <w:rPr>
                <w:rFonts w:ascii="Arial" w:hAnsi="Arial"/>
                <w:sz w:val="20"/>
                <w:szCs w:val="20"/>
              </w:rPr>
              <w:t xml:space="preserve">Kneževa palača </w:t>
            </w:r>
          </w:p>
        </w:tc>
        <w:tc>
          <w:tcPr>
            <w:tcW w:w="1717" w:type="dxa"/>
            <w:tcBorders>
              <w:bottom w:val="single" w:sz="4" w:space="0" w:color="auto"/>
            </w:tcBorders>
            <w:vAlign w:val="center"/>
          </w:tcPr>
          <w:p w:rsidR="00DF03A5" w:rsidRDefault="00DF03A5" w:rsidP="00EE634E">
            <w:pPr>
              <w:ind w:left="180"/>
              <w:jc w:val="right"/>
              <w:rPr>
                <w:rFonts w:ascii="Arial" w:hAnsi="Arial"/>
                <w:sz w:val="20"/>
                <w:szCs w:val="20"/>
              </w:rPr>
            </w:pPr>
            <w:r>
              <w:rPr>
                <w:rFonts w:ascii="Arial" w:hAnsi="Arial"/>
                <w:sz w:val="20"/>
                <w:szCs w:val="20"/>
              </w:rPr>
              <w:t>24.2.-10.3.2020</w:t>
            </w:r>
          </w:p>
        </w:tc>
      </w:tr>
      <w:tr w:rsidR="00DF03A5" w:rsidRPr="00163B36" w:rsidTr="00EF7F1E">
        <w:trPr>
          <w:trHeight w:val="431"/>
        </w:trPr>
        <w:tc>
          <w:tcPr>
            <w:tcW w:w="4954" w:type="dxa"/>
            <w:tcBorders>
              <w:top w:val="single" w:sz="12" w:space="0" w:color="auto"/>
              <w:bottom w:val="single" w:sz="12" w:space="0" w:color="auto"/>
            </w:tcBorders>
            <w:shd w:val="clear" w:color="auto" w:fill="4F81BD" w:themeFill="accent1"/>
          </w:tcPr>
          <w:p w:rsidR="00DF03A5" w:rsidRPr="00EF7F1E" w:rsidRDefault="00DF03A5" w:rsidP="00EE634E">
            <w:pPr>
              <w:ind w:left="180"/>
              <w:rPr>
                <w:rFonts w:ascii="Arial" w:hAnsi="Arial"/>
                <w:b/>
                <w:color w:val="FFFFFF" w:themeColor="background1"/>
                <w:sz w:val="20"/>
                <w:szCs w:val="20"/>
              </w:rPr>
            </w:pPr>
          </w:p>
          <w:p w:rsidR="00DF03A5" w:rsidRPr="00EF7F1E" w:rsidRDefault="00DF03A5" w:rsidP="00EE634E">
            <w:pPr>
              <w:ind w:left="180"/>
              <w:rPr>
                <w:rFonts w:ascii="Arial" w:hAnsi="Arial"/>
                <w:b/>
                <w:color w:val="FFFFFF" w:themeColor="background1"/>
                <w:sz w:val="20"/>
                <w:szCs w:val="20"/>
              </w:rPr>
            </w:pPr>
            <w:r w:rsidRPr="00EF7F1E">
              <w:rPr>
                <w:rFonts w:ascii="Arial" w:hAnsi="Arial"/>
                <w:b/>
                <w:color w:val="FFFFFF" w:themeColor="background1"/>
                <w:sz w:val="20"/>
                <w:szCs w:val="20"/>
              </w:rPr>
              <w:t>Humanitarna djelatnost:</w:t>
            </w:r>
          </w:p>
          <w:p w:rsidR="00DF03A5" w:rsidRPr="00EF7F1E" w:rsidRDefault="00DF03A5" w:rsidP="00EE634E">
            <w:pPr>
              <w:ind w:left="180"/>
              <w:rPr>
                <w:rFonts w:ascii="Arial" w:hAnsi="Arial"/>
                <w:b/>
                <w:color w:val="FFFFFF" w:themeColor="background1"/>
                <w:sz w:val="20"/>
                <w:szCs w:val="20"/>
              </w:rPr>
            </w:pPr>
          </w:p>
        </w:tc>
        <w:tc>
          <w:tcPr>
            <w:tcW w:w="2126" w:type="dxa"/>
            <w:tcBorders>
              <w:top w:val="single" w:sz="12" w:space="0" w:color="auto"/>
              <w:bottom w:val="single" w:sz="12" w:space="0" w:color="auto"/>
            </w:tcBorders>
            <w:shd w:val="clear" w:color="auto" w:fill="auto"/>
          </w:tcPr>
          <w:p w:rsidR="00DF03A5" w:rsidRPr="00163B36" w:rsidRDefault="00DF03A5" w:rsidP="00EE634E">
            <w:pPr>
              <w:ind w:left="180"/>
              <w:jc w:val="right"/>
              <w:rPr>
                <w:rFonts w:ascii="Arial" w:hAnsi="Arial"/>
                <w:color w:val="C0C0C0"/>
                <w:sz w:val="20"/>
                <w:szCs w:val="20"/>
              </w:rPr>
            </w:pPr>
          </w:p>
        </w:tc>
        <w:tc>
          <w:tcPr>
            <w:tcW w:w="1717" w:type="dxa"/>
            <w:tcBorders>
              <w:top w:val="single" w:sz="12" w:space="0" w:color="auto"/>
              <w:bottom w:val="single" w:sz="12" w:space="0" w:color="auto"/>
            </w:tcBorders>
            <w:shd w:val="clear" w:color="auto" w:fill="auto"/>
          </w:tcPr>
          <w:p w:rsidR="00DF03A5" w:rsidRPr="00163B36" w:rsidRDefault="00DF03A5" w:rsidP="00EE634E">
            <w:pPr>
              <w:ind w:left="180"/>
              <w:jc w:val="right"/>
              <w:rPr>
                <w:rFonts w:ascii="Arial" w:hAnsi="Arial"/>
                <w:color w:val="C0C0C0"/>
                <w:sz w:val="20"/>
                <w:szCs w:val="20"/>
              </w:rPr>
            </w:pPr>
          </w:p>
        </w:tc>
      </w:tr>
      <w:tr w:rsidR="00DF03A5" w:rsidRPr="00163B36" w:rsidTr="00EF7F1E">
        <w:trPr>
          <w:trHeight w:val="431"/>
        </w:trPr>
        <w:tc>
          <w:tcPr>
            <w:tcW w:w="4954" w:type="dxa"/>
            <w:tcBorders>
              <w:top w:val="single" w:sz="12" w:space="0" w:color="auto"/>
              <w:bottom w:val="single" w:sz="12" w:space="0" w:color="auto"/>
            </w:tcBorders>
            <w:shd w:val="clear" w:color="auto" w:fill="4F81BD" w:themeFill="accent1"/>
          </w:tcPr>
          <w:p w:rsidR="00DF03A5" w:rsidRPr="00EF7F1E" w:rsidRDefault="00DF03A5" w:rsidP="002C1608">
            <w:pPr>
              <w:numPr>
                <w:ilvl w:val="0"/>
                <w:numId w:val="52"/>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Obilježavanje svjetskog dana bolesnika (11.2.2020.)</w:t>
            </w:r>
          </w:p>
        </w:tc>
        <w:tc>
          <w:tcPr>
            <w:tcW w:w="2126" w:type="dxa"/>
            <w:tcBorders>
              <w:top w:val="single" w:sz="12" w:space="0" w:color="auto"/>
              <w:bottom w:val="single" w:sz="12" w:space="0" w:color="auto"/>
            </w:tcBorders>
            <w:shd w:val="clear" w:color="auto" w:fill="auto"/>
          </w:tcPr>
          <w:p w:rsidR="00DF03A5" w:rsidRPr="0095101E" w:rsidRDefault="00DF03A5" w:rsidP="00EE634E">
            <w:pPr>
              <w:ind w:left="180"/>
              <w:jc w:val="right"/>
              <w:rPr>
                <w:rFonts w:ascii="Arial" w:hAnsi="Arial"/>
                <w:sz w:val="20"/>
                <w:szCs w:val="20"/>
              </w:rPr>
            </w:pPr>
            <w:r w:rsidRPr="0095101E">
              <w:rPr>
                <w:rFonts w:ascii="Arial" w:hAnsi="Arial"/>
                <w:sz w:val="20"/>
                <w:szCs w:val="20"/>
              </w:rPr>
              <w:t>Dom za strije i nemoćne osobe - Sfinga</w:t>
            </w:r>
          </w:p>
        </w:tc>
        <w:tc>
          <w:tcPr>
            <w:tcW w:w="1717" w:type="dxa"/>
            <w:tcBorders>
              <w:top w:val="single" w:sz="12" w:space="0" w:color="auto"/>
              <w:bottom w:val="single" w:sz="12" w:space="0" w:color="auto"/>
            </w:tcBorders>
            <w:shd w:val="clear" w:color="auto" w:fill="auto"/>
          </w:tcPr>
          <w:p w:rsidR="00DF03A5" w:rsidRPr="0095101E" w:rsidRDefault="00DF03A5" w:rsidP="00EE634E">
            <w:pPr>
              <w:ind w:left="180"/>
              <w:jc w:val="right"/>
              <w:rPr>
                <w:rFonts w:ascii="Arial" w:hAnsi="Arial"/>
                <w:sz w:val="20"/>
                <w:szCs w:val="20"/>
              </w:rPr>
            </w:pPr>
            <w:r w:rsidRPr="0095101E">
              <w:rPr>
                <w:rFonts w:ascii="Arial" w:hAnsi="Arial"/>
                <w:sz w:val="20"/>
                <w:szCs w:val="20"/>
              </w:rPr>
              <w:t>10.2.2020.</w:t>
            </w:r>
          </w:p>
        </w:tc>
      </w:tr>
      <w:tr w:rsidR="00DF03A5" w:rsidRPr="00163B36" w:rsidTr="00EF7F1E">
        <w:trPr>
          <w:trHeight w:val="431"/>
        </w:trPr>
        <w:tc>
          <w:tcPr>
            <w:tcW w:w="4954" w:type="dxa"/>
            <w:tcBorders>
              <w:top w:val="single" w:sz="12" w:space="0" w:color="auto"/>
              <w:bottom w:val="single" w:sz="12" w:space="0" w:color="auto"/>
            </w:tcBorders>
            <w:shd w:val="clear" w:color="auto" w:fill="4F81BD" w:themeFill="accent1"/>
          </w:tcPr>
          <w:p w:rsidR="00DF03A5" w:rsidRPr="00EF7F1E" w:rsidRDefault="00DF03A5" w:rsidP="00EE634E">
            <w:pPr>
              <w:ind w:left="180"/>
              <w:rPr>
                <w:rFonts w:ascii="Arial" w:hAnsi="Arial"/>
                <w:b/>
                <w:color w:val="FFFFFF" w:themeColor="background1"/>
                <w:sz w:val="20"/>
                <w:szCs w:val="20"/>
              </w:rPr>
            </w:pPr>
          </w:p>
          <w:p w:rsidR="00DF03A5" w:rsidRPr="00EF7F1E" w:rsidRDefault="00DF03A5" w:rsidP="00EE634E">
            <w:pPr>
              <w:ind w:left="180"/>
              <w:rPr>
                <w:rFonts w:ascii="Arial" w:hAnsi="Arial"/>
                <w:b/>
                <w:color w:val="FFFFFF" w:themeColor="background1"/>
                <w:sz w:val="20"/>
                <w:szCs w:val="20"/>
              </w:rPr>
            </w:pPr>
            <w:r w:rsidRPr="00EF7F1E">
              <w:rPr>
                <w:rFonts w:ascii="Arial" w:hAnsi="Arial"/>
                <w:b/>
                <w:color w:val="FFFFFF" w:themeColor="background1"/>
                <w:sz w:val="20"/>
                <w:szCs w:val="20"/>
              </w:rPr>
              <w:t>Zaštita okoliša</w:t>
            </w:r>
          </w:p>
          <w:p w:rsidR="00DF03A5" w:rsidRPr="00EF7F1E" w:rsidRDefault="00DF03A5" w:rsidP="00EE634E">
            <w:pPr>
              <w:ind w:left="180"/>
              <w:rPr>
                <w:rFonts w:ascii="Arial" w:hAnsi="Arial"/>
                <w:b/>
                <w:color w:val="FFFFFF" w:themeColor="background1"/>
                <w:sz w:val="20"/>
                <w:szCs w:val="20"/>
              </w:rPr>
            </w:pPr>
          </w:p>
        </w:tc>
        <w:tc>
          <w:tcPr>
            <w:tcW w:w="2126" w:type="dxa"/>
            <w:tcBorders>
              <w:top w:val="single" w:sz="12" w:space="0" w:color="auto"/>
              <w:bottom w:val="single" w:sz="12" w:space="0" w:color="auto"/>
            </w:tcBorders>
            <w:shd w:val="clear" w:color="auto" w:fill="auto"/>
          </w:tcPr>
          <w:p w:rsidR="00DF03A5" w:rsidRPr="0095101E" w:rsidRDefault="00DF03A5" w:rsidP="00EE634E">
            <w:pPr>
              <w:ind w:left="180"/>
              <w:jc w:val="right"/>
              <w:rPr>
                <w:rFonts w:ascii="Arial" w:hAnsi="Arial"/>
                <w:sz w:val="20"/>
                <w:szCs w:val="20"/>
              </w:rPr>
            </w:pPr>
          </w:p>
        </w:tc>
        <w:tc>
          <w:tcPr>
            <w:tcW w:w="1717" w:type="dxa"/>
            <w:tcBorders>
              <w:top w:val="single" w:sz="12" w:space="0" w:color="auto"/>
              <w:bottom w:val="single" w:sz="12" w:space="0" w:color="auto"/>
            </w:tcBorders>
            <w:shd w:val="clear" w:color="auto" w:fill="auto"/>
          </w:tcPr>
          <w:p w:rsidR="00DF03A5" w:rsidRPr="0095101E" w:rsidRDefault="00DF03A5" w:rsidP="00EE634E">
            <w:pPr>
              <w:ind w:left="180"/>
              <w:jc w:val="right"/>
              <w:rPr>
                <w:rFonts w:ascii="Arial" w:hAnsi="Arial"/>
                <w:sz w:val="20"/>
                <w:szCs w:val="20"/>
              </w:rPr>
            </w:pPr>
          </w:p>
        </w:tc>
      </w:tr>
      <w:tr w:rsidR="00DF03A5" w:rsidRPr="00163B36" w:rsidTr="00EF7F1E">
        <w:trPr>
          <w:trHeight w:val="431"/>
        </w:trPr>
        <w:tc>
          <w:tcPr>
            <w:tcW w:w="4954" w:type="dxa"/>
            <w:tcBorders>
              <w:top w:val="single" w:sz="12" w:space="0" w:color="auto"/>
              <w:bottom w:val="single" w:sz="12" w:space="0" w:color="auto"/>
            </w:tcBorders>
            <w:shd w:val="clear" w:color="auto" w:fill="4F81BD" w:themeFill="accent1"/>
          </w:tcPr>
          <w:p w:rsidR="00DF03A5" w:rsidRPr="00EF7F1E" w:rsidRDefault="00DF03A5" w:rsidP="002C1608">
            <w:pPr>
              <w:numPr>
                <w:ilvl w:val="0"/>
                <w:numId w:val="51"/>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Uređenje školskog interijera</w:t>
            </w:r>
          </w:p>
        </w:tc>
        <w:tc>
          <w:tcPr>
            <w:tcW w:w="2126" w:type="dxa"/>
            <w:tcBorders>
              <w:top w:val="single" w:sz="12" w:space="0" w:color="auto"/>
              <w:bottom w:val="single" w:sz="12" w:space="0" w:color="auto"/>
            </w:tcBorders>
            <w:shd w:val="clear" w:color="auto" w:fill="auto"/>
          </w:tcPr>
          <w:p w:rsidR="00DF03A5" w:rsidRPr="0095101E" w:rsidRDefault="00DF03A5" w:rsidP="00EE634E">
            <w:pPr>
              <w:ind w:left="180"/>
              <w:jc w:val="right"/>
              <w:rPr>
                <w:rFonts w:ascii="Arial" w:hAnsi="Arial"/>
                <w:sz w:val="20"/>
                <w:szCs w:val="20"/>
              </w:rPr>
            </w:pPr>
            <w:r w:rsidRPr="0095101E">
              <w:rPr>
                <w:rFonts w:ascii="Arial" w:hAnsi="Arial"/>
                <w:sz w:val="20"/>
                <w:szCs w:val="20"/>
              </w:rPr>
              <w:t>Škola</w:t>
            </w:r>
          </w:p>
        </w:tc>
        <w:tc>
          <w:tcPr>
            <w:tcW w:w="1717" w:type="dxa"/>
            <w:tcBorders>
              <w:top w:val="single" w:sz="12" w:space="0" w:color="auto"/>
              <w:bottom w:val="single" w:sz="12" w:space="0" w:color="auto"/>
            </w:tcBorders>
            <w:shd w:val="clear" w:color="auto" w:fill="auto"/>
          </w:tcPr>
          <w:p w:rsidR="00DF03A5" w:rsidRPr="0095101E" w:rsidRDefault="00DF03A5" w:rsidP="00EE634E">
            <w:pPr>
              <w:ind w:left="180"/>
              <w:jc w:val="right"/>
              <w:rPr>
                <w:rFonts w:ascii="Arial" w:hAnsi="Arial"/>
                <w:sz w:val="20"/>
                <w:szCs w:val="20"/>
              </w:rPr>
            </w:pPr>
            <w:r w:rsidRPr="0095101E">
              <w:rPr>
                <w:rFonts w:ascii="Arial" w:hAnsi="Arial"/>
                <w:sz w:val="20"/>
                <w:szCs w:val="20"/>
              </w:rPr>
              <w:t>rujan</w:t>
            </w:r>
          </w:p>
        </w:tc>
      </w:tr>
      <w:tr w:rsidR="00DF03A5" w:rsidRPr="00163B36" w:rsidTr="00EF7F1E">
        <w:trPr>
          <w:trHeight w:val="431"/>
        </w:trPr>
        <w:tc>
          <w:tcPr>
            <w:tcW w:w="4954" w:type="dxa"/>
            <w:tcBorders>
              <w:top w:val="single" w:sz="12" w:space="0" w:color="auto"/>
              <w:bottom w:val="single" w:sz="12" w:space="0" w:color="auto"/>
            </w:tcBorders>
            <w:shd w:val="clear" w:color="auto" w:fill="4F81BD" w:themeFill="accent1"/>
          </w:tcPr>
          <w:p w:rsidR="00DF03A5" w:rsidRPr="00EF7F1E" w:rsidRDefault="00DF03A5" w:rsidP="002C1608">
            <w:pPr>
              <w:numPr>
                <w:ilvl w:val="0"/>
                <w:numId w:val="51"/>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 xml:space="preserve">Branje maslina </w:t>
            </w:r>
          </w:p>
        </w:tc>
        <w:tc>
          <w:tcPr>
            <w:tcW w:w="2126" w:type="dxa"/>
            <w:tcBorders>
              <w:top w:val="single" w:sz="12" w:space="0" w:color="auto"/>
              <w:bottom w:val="single" w:sz="12" w:space="0" w:color="auto"/>
            </w:tcBorders>
            <w:shd w:val="clear" w:color="auto" w:fill="auto"/>
          </w:tcPr>
          <w:p w:rsidR="00DF03A5" w:rsidRPr="0095101E" w:rsidRDefault="00DF03A5" w:rsidP="00EE634E">
            <w:pPr>
              <w:ind w:left="180"/>
              <w:jc w:val="center"/>
              <w:rPr>
                <w:rFonts w:ascii="Arial" w:hAnsi="Arial"/>
                <w:sz w:val="20"/>
                <w:szCs w:val="20"/>
              </w:rPr>
            </w:pPr>
            <w:r w:rsidRPr="0095101E">
              <w:rPr>
                <w:rFonts w:ascii="Arial" w:hAnsi="Arial"/>
                <w:sz w:val="20"/>
                <w:szCs w:val="20"/>
              </w:rPr>
              <w:t>Školski vrt</w:t>
            </w:r>
          </w:p>
        </w:tc>
        <w:tc>
          <w:tcPr>
            <w:tcW w:w="1717" w:type="dxa"/>
            <w:tcBorders>
              <w:top w:val="single" w:sz="12" w:space="0" w:color="auto"/>
              <w:bottom w:val="single" w:sz="12" w:space="0" w:color="auto"/>
            </w:tcBorders>
            <w:shd w:val="clear" w:color="auto" w:fill="auto"/>
          </w:tcPr>
          <w:p w:rsidR="00DF03A5" w:rsidRPr="0095101E" w:rsidRDefault="00DF03A5" w:rsidP="00EE634E">
            <w:pPr>
              <w:ind w:left="180"/>
              <w:jc w:val="right"/>
              <w:rPr>
                <w:rFonts w:ascii="Arial" w:hAnsi="Arial"/>
                <w:sz w:val="20"/>
                <w:szCs w:val="20"/>
              </w:rPr>
            </w:pPr>
            <w:r w:rsidRPr="0095101E">
              <w:rPr>
                <w:rFonts w:ascii="Arial" w:hAnsi="Arial"/>
                <w:sz w:val="20"/>
                <w:szCs w:val="20"/>
              </w:rPr>
              <w:t>24.10.2019</w:t>
            </w:r>
          </w:p>
        </w:tc>
      </w:tr>
      <w:tr w:rsidR="00DF03A5" w:rsidRPr="00163B36" w:rsidTr="00EF7F1E">
        <w:trPr>
          <w:trHeight w:val="431"/>
        </w:trPr>
        <w:tc>
          <w:tcPr>
            <w:tcW w:w="4954" w:type="dxa"/>
            <w:tcBorders>
              <w:top w:val="single" w:sz="12" w:space="0" w:color="auto"/>
              <w:bottom w:val="single" w:sz="4" w:space="0" w:color="auto"/>
            </w:tcBorders>
            <w:shd w:val="clear" w:color="auto" w:fill="4F81BD" w:themeFill="accent1"/>
          </w:tcPr>
          <w:p w:rsidR="00DF03A5" w:rsidRPr="00EF7F1E" w:rsidRDefault="00DF03A5" w:rsidP="002C1608">
            <w:pPr>
              <w:numPr>
                <w:ilvl w:val="0"/>
                <w:numId w:val="51"/>
              </w:numPr>
              <w:spacing w:after="0" w:line="240" w:lineRule="auto"/>
              <w:rPr>
                <w:rFonts w:ascii="Arial" w:hAnsi="Arial"/>
                <w:color w:val="FFFFFF" w:themeColor="background1"/>
                <w:sz w:val="20"/>
                <w:szCs w:val="20"/>
              </w:rPr>
            </w:pPr>
            <w:r w:rsidRPr="00EF7F1E">
              <w:rPr>
                <w:rFonts w:ascii="Arial" w:hAnsi="Arial"/>
                <w:color w:val="FFFFFF" w:themeColor="background1"/>
                <w:sz w:val="20"/>
                <w:szCs w:val="20"/>
              </w:rPr>
              <w:t>Rezidba maslina u suradnji s SŠ Stanka Ožanića</w:t>
            </w:r>
          </w:p>
        </w:tc>
        <w:tc>
          <w:tcPr>
            <w:tcW w:w="2126" w:type="dxa"/>
            <w:tcBorders>
              <w:top w:val="single" w:sz="12" w:space="0" w:color="auto"/>
              <w:bottom w:val="single" w:sz="4" w:space="0" w:color="auto"/>
            </w:tcBorders>
            <w:shd w:val="clear" w:color="auto" w:fill="auto"/>
          </w:tcPr>
          <w:p w:rsidR="00DF03A5" w:rsidRPr="0095101E" w:rsidRDefault="00DF03A5" w:rsidP="00EE634E">
            <w:pPr>
              <w:ind w:left="180"/>
              <w:jc w:val="center"/>
              <w:rPr>
                <w:rFonts w:ascii="Arial" w:hAnsi="Arial"/>
                <w:sz w:val="20"/>
                <w:szCs w:val="20"/>
              </w:rPr>
            </w:pPr>
            <w:r w:rsidRPr="0095101E">
              <w:rPr>
                <w:rFonts w:ascii="Arial" w:hAnsi="Arial"/>
                <w:sz w:val="20"/>
                <w:szCs w:val="20"/>
              </w:rPr>
              <w:t>Školski maslinik</w:t>
            </w:r>
          </w:p>
        </w:tc>
        <w:tc>
          <w:tcPr>
            <w:tcW w:w="1717" w:type="dxa"/>
            <w:tcBorders>
              <w:top w:val="single" w:sz="12" w:space="0" w:color="auto"/>
              <w:bottom w:val="single" w:sz="4" w:space="0" w:color="auto"/>
            </w:tcBorders>
            <w:shd w:val="clear" w:color="auto" w:fill="auto"/>
          </w:tcPr>
          <w:p w:rsidR="00DF03A5" w:rsidRPr="0095101E" w:rsidRDefault="00DF03A5" w:rsidP="00EE634E">
            <w:pPr>
              <w:ind w:left="180"/>
              <w:jc w:val="right"/>
              <w:rPr>
                <w:rFonts w:ascii="Arial" w:hAnsi="Arial"/>
                <w:sz w:val="20"/>
                <w:szCs w:val="20"/>
              </w:rPr>
            </w:pPr>
            <w:r>
              <w:rPr>
                <w:rFonts w:ascii="Arial" w:hAnsi="Arial"/>
                <w:sz w:val="20"/>
                <w:szCs w:val="20"/>
              </w:rPr>
              <w:t>17.3.2020.</w:t>
            </w:r>
          </w:p>
        </w:tc>
      </w:tr>
    </w:tbl>
    <w:p w:rsidR="00DF03A5" w:rsidRDefault="00DF03A5" w:rsidP="00DF03A5">
      <w:pPr>
        <w:pStyle w:val="BodyText2"/>
        <w:ind w:left="180"/>
        <w:rPr>
          <w:rFonts w:ascii="Arial" w:hAnsi="Arial"/>
          <w:b/>
        </w:rPr>
      </w:pPr>
    </w:p>
    <w:p w:rsidR="00DF03A5" w:rsidRPr="00C50DBF" w:rsidRDefault="00DF03A5" w:rsidP="00DF03A5">
      <w:pPr>
        <w:pStyle w:val="BodyText2"/>
        <w:ind w:left="180"/>
        <w:rPr>
          <w:rFonts w:ascii="Arial" w:hAnsi="Arial"/>
        </w:rPr>
      </w:pPr>
    </w:p>
    <w:tbl>
      <w:tblPr>
        <w:tblW w:w="0" w:type="auto"/>
        <w:tblInd w:w="108" w:type="dxa"/>
        <w:tblLook w:val="01E0" w:firstRow="1" w:lastRow="1" w:firstColumn="1" w:lastColumn="1" w:noHBand="0" w:noVBand="0"/>
      </w:tblPr>
      <w:tblGrid>
        <w:gridCol w:w="3720"/>
        <w:gridCol w:w="2233"/>
        <w:gridCol w:w="3069"/>
      </w:tblGrid>
      <w:tr w:rsidR="00DF03A5" w:rsidRPr="00163B36" w:rsidTr="00EF7F1E">
        <w:trPr>
          <w:trHeight w:val="1107"/>
        </w:trPr>
        <w:tc>
          <w:tcPr>
            <w:tcW w:w="3720" w:type="dxa"/>
          </w:tcPr>
          <w:p w:rsidR="00DF03A5" w:rsidRDefault="00DF03A5" w:rsidP="00EF7F1E">
            <w:pPr>
              <w:ind w:left="180"/>
              <w:jc w:val="center"/>
              <w:rPr>
                <w:rFonts w:ascii="Arial" w:hAnsi="Arial" w:cs="Arial"/>
                <w:sz w:val="20"/>
                <w:szCs w:val="20"/>
              </w:rPr>
            </w:pPr>
          </w:p>
          <w:p w:rsidR="00C33F73" w:rsidRPr="00163B36" w:rsidRDefault="00C33F73" w:rsidP="00EF7F1E">
            <w:pPr>
              <w:pStyle w:val="BodyText2"/>
              <w:ind w:left="180"/>
              <w:jc w:val="center"/>
              <w:rPr>
                <w:rFonts w:ascii="Arial" w:hAnsi="Arial"/>
                <w:b/>
              </w:rPr>
            </w:pPr>
            <w:r w:rsidRPr="00163B36">
              <w:rPr>
                <w:rFonts w:ascii="Arial" w:hAnsi="Arial"/>
                <w:b/>
              </w:rPr>
              <w:t>Izvješće izradili:</w:t>
            </w:r>
          </w:p>
          <w:p w:rsidR="00C33F73" w:rsidRPr="00C50DBF" w:rsidRDefault="00C33F73" w:rsidP="00EF7F1E">
            <w:pPr>
              <w:pStyle w:val="BodyText2"/>
              <w:jc w:val="center"/>
              <w:rPr>
                <w:rFonts w:ascii="Arial" w:hAnsi="Arial"/>
              </w:rPr>
            </w:pPr>
            <w:r>
              <w:rPr>
                <w:rFonts w:ascii="Arial" w:hAnsi="Arial"/>
              </w:rPr>
              <w:t>V</w:t>
            </w:r>
            <w:r w:rsidRPr="00163B36">
              <w:rPr>
                <w:rFonts w:ascii="Arial" w:hAnsi="Arial"/>
              </w:rPr>
              <w:t>oditelji</w:t>
            </w:r>
            <w:r>
              <w:rPr>
                <w:rFonts w:ascii="Arial" w:hAnsi="Arial"/>
              </w:rPr>
              <w:t>/ice</w:t>
            </w:r>
            <w:r w:rsidRPr="00163B36">
              <w:rPr>
                <w:rFonts w:ascii="Arial" w:hAnsi="Arial"/>
              </w:rPr>
              <w:t>:</w:t>
            </w:r>
            <w:r>
              <w:rPr>
                <w:rFonts w:ascii="Arial" w:hAnsi="Arial"/>
              </w:rPr>
              <w:t xml:space="preserve"> Elza Nadarević Baričić i Dušanka Dujić</w:t>
            </w:r>
          </w:p>
          <w:p w:rsidR="00C33F73" w:rsidRDefault="00C33F73" w:rsidP="00EF7F1E">
            <w:pPr>
              <w:ind w:left="180"/>
              <w:jc w:val="center"/>
              <w:rPr>
                <w:rFonts w:ascii="Arial" w:hAnsi="Arial" w:cs="Arial"/>
                <w:sz w:val="20"/>
                <w:szCs w:val="20"/>
              </w:rPr>
            </w:pPr>
          </w:p>
          <w:p w:rsidR="00DF03A5" w:rsidRDefault="00DF03A5" w:rsidP="00EF7F1E">
            <w:pPr>
              <w:ind w:left="180"/>
              <w:jc w:val="center"/>
              <w:rPr>
                <w:rFonts w:ascii="Arial" w:hAnsi="Arial" w:cs="Arial"/>
                <w:sz w:val="20"/>
                <w:szCs w:val="20"/>
              </w:rPr>
            </w:pPr>
          </w:p>
          <w:p w:rsidR="00DF03A5" w:rsidRDefault="00DF03A5" w:rsidP="00EF7F1E">
            <w:pPr>
              <w:ind w:left="180"/>
              <w:jc w:val="center"/>
              <w:rPr>
                <w:rFonts w:ascii="Arial" w:hAnsi="Arial" w:cs="Arial"/>
                <w:sz w:val="20"/>
                <w:szCs w:val="20"/>
              </w:rPr>
            </w:pPr>
            <w:r w:rsidRPr="00163B36">
              <w:rPr>
                <w:rFonts w:ascii="Arial" w:hAnsi="Arial" w:cs="Arial"/>
                <w:sz w:val="20"/>
                <w:szCs w:val="20"/>
              </w:rPr>
              <w:t>Voditelj</w:t>
            </w:r>
            <w:r w:rsidRPr="00163B36">
              <w:rPr>
                <w:rFonts w:ascii="Arial" w:hAnsi="Arial"/>
                <w:sz w:val="20"/>
                <w:szCs w:val="20"/>
              </w:rPr>
              <w:t>/ica</w:t>
            </w:r>
            <w:r w:rsidRPr="00163B36">
              <w:rPr>
                <w:rFonts w:ascii="Arial" w:hAnsi="Arial" w:cs="Arial"/>
                <w:sz w:val="20"/>
                <w:szCs w:val="20"/>
              </w:rPr>
              <w:t xml:space="preserve"> učeničke zadruge</w:t>
            </w:r>
          </w:p>
          <w:p w:rsidR="00DF03A5" w:rsidRPr="00163B36" w:rsidRDefault="00DF03A5" w:rsidP="00EF7F1E">
            <w:pPr>
              <w:ind w:left="180"/>
              <w:jc w:val="center"/>
              <w:rPr>
                <w:rFonts w:ascii="Arial" w:hAnsi="Arial" w:cs="Arial"/>
                <w:sz w:val="20"/>
                <w:szCs w:val="20"/>
              </w:rPr>
            </w:pPr>
            <w:r>
              <w:rPr>
                <w:rFonts w:ascii="Arial" w:hAnsi="Arial" w:cs="Arial"/>
                <w:sz w:val="20"/>
                <w:szCs w:val="20"/>
              </w:rPr>
              <w:t>Dušanka Dujić</w:t>
            </w:r>
          </w:p>
        </w:tc>
        <w:tc>
          <w:tcPr>
            <w:tcW w:w="2233" w:type="dxa"/>
          </w:tcPr>
          <w:p w:rsidR="00DF03A5" w:rsidRPr="00163B36" w:rsidRDefault="00DF03A5" w:rsidP="00EE634E">
            <w:pPr>
              <w:ind w:left="180"/>
              <w:jc w:val="center"/>
              <w:rPr>
                <w:rFonts w:ascii="Arial" w:hAnsi="Arial" w:cs="Arial"/>
                <w:sz w:val="20"/>
                <w:szCs w:val="20"/>
              </w:rPr>
            </w:pPr>
          </w:p>
          <w:p w:rsidR="00DF03A5" w:rsidRPr="00163B36" w:rsidRDefault="00DF03A5" w:rsidP="00EE634E">
            <w:pPr>
              <w:ind w:left="180"/>
              <w:jc w:val="center"/>
              <w:rPr>
                <w:rFonts w:ascii="Arial" w:hAnsi="Arial" w:cs="Arial"/>
                <w:sz w:val="20"/>
                <w:szCs w:val="20"/>
              </w:rPr>
            </w:pPr>
          </w:p>
        </w:tc>
        <w:tc>
          <w:tcPr>
            <w:tcW w:w="3069" w:type="dxa"/>
          </w:tcPr>
          <w:p w:rsidR="00DF03A5" w:rsidRPr="00163B36" w:rsidRDefault="00DF03A5" w:rsidP="00EE634E">
            <w:pPr>
              <w:ind w:left="180"/>
              <w:jc w:val="center"/>
              <w:rPr>
                <w:rFonts w:ascii="Arial" w:hAnsi="Arial" w:cs="Arial"/>
                <w:sz w:val="20"/>
                <w:szCs w:val="20"/>
              </w:rPr>
            </w:pPr>
          </w:p>
        </w:tc>
      </w:tr>
    </w:tbl>
    <w:p w:rsidR="00F725FD" w:rsidRPr="00C33F73" w:rsidRDefault="00F725FD" w:rsidP="00C33F73">
      <w:pPr>
        <w:pStyle w:val="Heading1"/>
      </w:pPr>
      <w:r w:rsidRPr="001C6BF8">
        <w:lastRenderedPageBreak/>
        <w:t>8.</w:t>
      </w:r>
      <w:r w:rsidR="00427BBA" w:rsidRPr="001C6BF8">
        <w:t xml:space="preserve"> </w:t>
      </w:r>
      <w:r w:rsidRPr="001C6BF8">
        <w:t>IZVJEŠĆE O RADU AKTIVA UČITELJA</w:t>
      </w:r>
    </w:p>
    <w:p w:rsidR="00B60A83" w:rsidRDefault="00B60A83" w:rsidP="00AB7CE3">
      <w:pPr>
        <w:jc w:val="center"/>
        <w:rPr>
          <w:b/>
          <w:sz w:val="32"/>
          <w:szCs w:val="32"/>
        </w:rPr>
      </w:pPr>
    </w:p>
    <w:tbl>
      <w:tblPr>
        <w:tblW w:w="14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7"/>
        <w:gridCol w:w="3607"/>
        <w:gridCol w:w="3607"/>
        <w:gridCol w:w="3607"/>
      </w:tblGrid>
      <w:tr w:rsidR="00C33F73" w:rsidTr="00EF7F1E">
        <w:trPr>
          <w:trHeight w:val="704"/>
        </w:trPr>
        <w:tc>
          <w:tcPr>
            <w:tcW w:w="14428" w:type="dxa"/>
            <w:gridSpan w:val="4"/>
            <w:shd w:val="clear" w:color="auto" w:fill="4F81BD" w:themeFill="accent1"/>
          </w:tcPr>
          <w:p w:rsidR="00C33F73" w:rsidRPr="00EF7F1E" w:rsidRDefault="00EE634E" w:rsidP="00EE634E">
            <w:pPr>
              <w:jc w:val="center"/>
              <w:rPr>
                <w:rFonts w:cstheme="minorHAnsi"/>
              </w:rPr>
            </w:pPr>
            <w:r w:rsidRPr="00EF7F1E">
              <w:rPr>
                <w:rFonts w:cstheme="minorHAnsi"/>
                <w:color w:val="FFFFFF" w:themeColor="background1"/>
                <w:sz w:val="24"/>
              </w:rPr>
              <w:t>Aktiv prvih razreda matična Škola</w:t>
            </w:r>
          </w:p>
        </w:tc>
      </w:tr>
      <w:tr w:rsidR="00C33F73" w:rsidRPr="0008748F" w:rsidTr="00EF7F1E">
        <w:trPr>
          <w:trHeight w:val="704"/>
        </w:trPr>
        <w:tc>
          <w:tcPr>
            <w:tcW w:w="3607" w:type="dxa"/>
            <w:shd w:val="clear" w:color="auto" w:fill="4F81BD" w:themeFill="accent1"/>
          </w:tcPr>
          <w:p w:rsidR="00C33F73" w:rsidRPr="00EF7F1E" w:rsidRDefault="00C33F73" w:rsidP="00EE634E">
            <w:pPr>
              <w:jc w:val="center"/>
              <w:rPr>
                <w:rFonts w:cstheme="minorHAnsi"/>
                <w:color w:val="FFFFFF" w:themeColor="background1"/>
                <w:sz w:val="24"/>
              </w:rPr>
            </w:pPr>
            <w:r w:rsidRPr="00EF7F1E">
              <w:rPr>
                <w:rFonts w:cstheme="minorHAnsi"/>
                <w:color w:val="FFFFFF" w:themeColor="background1"/>
                <w:sz w:val="24"/>
              </w:rPr>
              <w:t>NAZIV AKTIVNOSTI</w:t>
            </w:r>
          </w:p>
        </w:tc>
        <w:tc>
          <w:tcPr>
            <w:tcW w:w="3607" w:type="dxa"/>
            <w:shd w:val="clear" w:color="auto" w:fill="4F81BD" w:themeFill="accent1"/>
          </w:tcPr>
          <w:p w:rsidR="00C33F73" w:rsidRPr="00EF7F1E" w:rsidRDefault="00C33F73" w:rsidP="00EE634E">
            <w:pPr>
              <w:jc w:val="center"/>
              <w:rPr>
                <w:rFonts w:cstheme="minorHAnsi"/>
                <w:color w:val="FFFFFF" w:themeColor="background1"/>
                <w:sz w:val="24"/>
              </w:rPr>
            </w:pPr>
            <w:r w:rsidRPr="00EF7F1E">
              <w:rPr>
                <w:rFonts w:cstheme="minorHAnsi"/>
                <w:color w:val="FFFFFF" w:themeColor="background1"/>
                <w:sz w:val="24"/>
              </w:rPr>
              <w:t>SUDIONICI / UČENICI/ RAZREDI</w:t>
            </w:r>
          </w:p>
        </w:tc>
        <w:tc>
          <w:tcPr>
            <w:tcW w:w="3607" w:type="dxa"/>
            <w:shd w:val="clear" w:color="auto" w:fill="4F81BD" w:themeFill="accent1"/>
          </w:tcPr>
          <w:p w:rsidR="00C33F73" w:rsidRPr="00EF7F1E" w:rsidRDefault="00C33F73" w:rsidP="00EE634E">
            <w:pPr>
              <w:jc w:val="center"/>
              <w:rPr>
                <w:rFonts w:cstheme="minorHAnsi"/>
                <w:color w:val="FFFFFF" w:themeColor="background1"/>
                <w:sz w:val="24"/>
              </w:rPr>
            </w:pPr>
            <w:r w:rsidRPr="00EF7F1E">
              <w:rPr>
                <w:rFonts w:cstheme="minorHAnsi"/>
                <w:color w:val="FFFFFF" w:themeColor="background1"/>
                <w:sz w:val="24"/>
              </w:rPr>
              <w:t>VRIJEME REALIZACIJE</w:t>
            </w:r>
          </w:p>
        </w:tc>
        <w:tc>
          <w:tcPr>
            <w:tcW w:w="3607" w:type="dxa"/>
            <w:shd w:val="clear" w:color="auto" w:fill="4F81BD" w:themeFill="accent1"/>
          </w:tcPr>
          <w:p w:rsidR="00C33F73" w:rsidRPr="00EF7F1E" w:rsidRDefault="00C33F73" w:rsidP="00EE634E">
            <w:pPr>
              <w:jc w:val="center"/>
              <w:rPr>
                <w:rFonts w:cstheme="minorHAnsi"/>
                <w:color w:val="FFFFFF" w:themeColor="background1"/>
                <w:sz w:val="24"/>
              </w:rPr>
            </w:pPr>
            <w:bookmarkStart w:id="1" w:name="_gjdgxs" w:colFirst="0" w:colLast="0"/>
            <w:bookmarkEnd w:id="1"/>
            <w:r w:rsidRPr="00EF7F1E">
              <w:rPr>
                <w:rFonts w:cstheme="minorHAnsi"/>
                <w:color w:val="FFFFFF" w:themeColor="background1"/>
                <w:sz w:val="24"/>
              </w:rPr>
              <w:t>UČITELJ/CA/I  KOORDINATOR/I</w:t>
            </w:r>
          </w:p>
        </w:tc>
      </w:tr>
      <w:tr w:rsidR="00C33F73" w:rsidRPr="0008748F" w:rsidTr="00EE634E">
        <w:trPr>
          <w:trHeight w:val="665"/>
        </w:trPr>
        <w:tc>
          <w:tcPr>
            <w:tcW w:w="3607" w:type="dxa"/>
          </w:tcPr>
          <w:p w:rsidR="00C33F73" w:rsidRPr="00EF7F1E" w:rsidRDefault="00C33F73" w:rsidP="00EE634E">
            <w:pPr>
              <w:jc w:val="center"/>
              <w:rPr>
                <w:rFonts w:cstheme="minorHAnsi"/>
                <w:sz w:val="24"/>
              </w:rPr>
            </w:pPr>
            <w:r w:rsidRPr="00EF7F1E">
              <w:rPr>
                <w:rFonts w:cstheme="minorHAnsi"/>
                <w:sz w:val="24"/>
              </w:rPr>
              <w:t>Dan kruha</w:t>
            </w:r>
          </w:p>
        </w:tc>
        <w:tc>
          <w:tcPr>
            <w:tcW w:w="3607" w:type="dxa"/>
          </w:tcPr>
          <w:p w:rsidR="00C33F73" w:rsidRPr="00EF7F1E" w:rsidRDefault="00C33F73" w:rsidP="00EE634E">
            <w:pPr>
              <w:jc w:val="center"/>
              <w:rPr>
                <w:rFonts w:cstheme="minorHAnsi"/>
                <w:sz w:val="24"/>
              </w:rPr>
            </w:pPr>
            <w:r w:rsidRPr="00EF7F1E">
              <w:rPr>
                <w:rFonts w:cstheme="minorHAnsi"/>
                <w:sz w:val="24"/>
              </w:rPr>
              <w:t>učenici</w:t>
            </w:r>
          </w:p>
        </w:tc>
        <w:tc>
          <w:tcPr>
            <w:tcW w:w="3607" w:type="dxa"/>
          </w:tcPr>
          <w:p w:rsidR="00C33F73" w:rsidRPr="00EF7F1E" w:rsidRDefault="00C33F73" w:rsidP="00EE634E">
            <w:pPr>
              <w:jc w:val="center"/>
              <w:rPr>
                <w:rFonts w:cstheme="minorHAnsi"/>
                <w:sz w:val="24"/>
              </w:rPr>
            </w:pPr>
            <w:r w:rsidRPr="00EF7F1E">
              <w:rPr>
                <w:rFonts w:cstheme="minorHAnsi"/>
                <w:sz w:val="24"/>
              </w:rPr>
              <w:t>22. 10. 2019.</w:t>
            </w:r>
          </w:p>
        </w:tc>
        <w:tc>
          <w:tcPr>
            <w:tcW w:w="3607" w:type="dxa"/>
          </w:tcPr>
          <w:p w:rsidR="00C33F73" w:rsidRPr="00EF7F1E" w:rsidRDefault="00C33F73" w:rsidP="00EE634E">
            <w:pPr>
              <w:jc w:val="center"/>
              <w:rPr>
                <w:rFonts w:cstheme="minorHAnsi"/>
                <w:sz w:val="24"/>
              </w:rPr>
            </w:pPr>
            <w:r w:rsidRPr="00EF7F1E">
              <w:rPr>
                <w:rFonts w:cstheme="minorHAnsi"/>
                <w:sz w:val="24"/>
              </w:rPr>
              <w:t>vjeroučiteljica, učiteljica</w:t>
            </w:r>
          </w:p>
        </w:tc>
      </w:tr>
      <w:tr w:rsidR="00C33F73" w:rsidRPr="0008748F" w:rsidTr="00EE634E">
        <w:trPr>
          <w:trHeight w:val="743"/>
        </w:trPr>
        <w:tc>
          <w:tcPr>
            <w:tcW w:w="3607" w:type="dxa"/>
          </w:tcPr>
          <w:p w:rsidR="00C33F73" w:rsidRPr="00EF7F1E" w:rsidRDefault="00C33F73" w:rsidP="00EE634E">
            <w:pPr>
              <w:jc w:val="center"/>
              <w:rPr>
                <w:rFonts w:cstheme="minorHAnsi"/>
                <w:sz w:val="24"/>
              </w:rPr>
            </w:pPr>
            <w:r w:rsidRPr="00EF7F1E">
              <w:rPr>
                <w:rFonts w:cstheme="minorHAnsi"/>
                <w:sz w:val="24"/>
              </w:rPr>
              <w:t>Božićna priredba</w:t>
            </w:r>
          </w:p>
        </w:tc>
        <w:tc>
          <w:tcPr>
            <w:tcW w:w="3607" w:type="dxa"/>
          </w:tcPr>
          <w:p w:rsidR="00C33F73" w:rsidRPr="00EF7F1E" w:rsidRDefault="00C33F73" w:rsidP="00EE634E">
            <w:pPr>
              <w:jc w:val="center"/>
              <w:rPr>
                <w:rFonts w:cstheme="minorHAnsi"/>
                <w:sz w:val="24"/>
              </w:rPr>
            </w:pPr>
            <w:r w:rsidRPr="00EF7F1E">
              <w:rPr>
                <w:rFonts w:cstheme="minorHAnsi"/>
                <w:sz w:val="24"/>
              </w:rPr>
              <w:t>učenici</w:t>
            </w:r>
          </w:p>
        </w:tc>
        <w:tc>
          <w:tcPr>
            <w:tcW w:w="3607" w:type="dxa"/>
          </w:tcPr>
          <w:p w:rsidR="00C33F73" w:rsidRPr="00EF7F1E" w:rsidRDefault="00C33F73" w:rsidP="00EE634E">
            <w:pPr>
              <w:jc w:val="center"/>
              <w:rPr>
                <w:rFonts w:cstheme="minorHAnsi"/>
                <w:sz w:val="24"/>
              </w:rPr>
            </w:pPr>
            <w:r w:rsidRPr="00EF7F1E">
              <w:rPr>
                <w:rFonts w:cstheme="minorHAnsi"/>
                <w:sz w:val="24"/>
              </w:rPr>
              <w:t>20.12.2019.</w:t>
            </w:r>
          </w:p>
        </w:tc>
        <w:tc>
          <w:tcPr>
            <w:tcW w:w="3607" w:type="dxa"/>
          </w:tcPr>
          <w:p w:rsidR="00C33F73" w:rsidRPr="00EF7F1E" w:rsidRDefault="00C33F73" w:rsidP="00EE634E">
            <w:pPr>
              <w:jc w:val="center"/>
              <w:rPr>
                <w:rFonts w:cstheme="minorHAnsi"/>
                <w:sz w:val="24"/>
              </w:rPr>
            </w:pPr>
            <w:r w:rsidRPr="00EF7F1E">
              <w:rPr>
                <w:rFonts w:cstheme="minorHAnsi"/>
                <w:sz w:val="24"/>
              </w:rPr>
              <w:t>učiteljica, prof.glazbene kulture</w:t>
            </w:r>
          </w:p>
        </w:tc>
      </w:tr>
      <w:tr w:rsidR="00C33F73" w:rsidRPr="0008748F" w:rsidTr="00EE634E">
        <w:trPr>
          <w:trHeight w:val="665"/>
        </w:trPr>
        <w:tc>
          <w:tcPr>
            <w:tcW w:w="3607" w:type="dxa"/>
          </w:tcPr>
          <w:p w:rsidR="00C33F73" w:rsidRPr="00EF7F1E" w:rsidRDefault="00C33F73" w:rsidP="00EE634E">
            <w:pPr>
              <w:jc w:val="center"/>
              <w:rPr>
                <w:rFonts w:cstheme="minorHAnsi"/>
                <w:sz w:val="24"/>
              </w:rPr>
            </w:pPr>
            <w:r w:rsidRPr="00EF7F1E">
              <w:rPr>
                <w:rFonts w:cstheme="minorHAnsi"/>
                <w:sz w:val="24"/>
              </w:rPr>
              <w:t>Posjet domu za stare i nemoćne</w:t>
            </w:r>
          </w:p>
        </w:tc>
        <w:tc>
          <w:tcPr>
            <w:tcW w:w="3607" w:type="dxa"/>
          </w:tcPr>
          <w:p w:rsidR="00C33F73" w:rsidRPr="00EF7F1E" w:rsidRDefault="00C33F73" w:rsidP="00EE634E">
            <w:pPr>
              <w:jc w:val="center"/>
              <w:rPr>
                <w:rFonts w:cstheme="minorHAnsi"/>
                <w:sz w:val="24"/>
              </w:rPr>
            </w:pPr>
            <w:r w:rsidRPr="00EF7F1E">
              <w:rPr>
                <w:rFonts w:cstheme="minorHAnsi"/>
                <w:sz w:val="24"/>
              </w:rPr>
              <w:t>učenici</w:t>
            </w:r>
          </w:p>
        </w:tc>
        <w:tc>
          <w:tcPr>
            <w:tcW w:w="3607" w:type="dxa"/>
          </w:tcPr>
          <w:p w:rsidR="00C33F73" w:rsidRPr="00EF7F1E" w:rsidRDefault="00C33F73" w:rsidP="00EE634E">
            <w:pPr>
              <w:jc w:val="center"/>
              <w:rPr>
                <w:rFonts w:cstheme="minorHAnsi"/>
                <w:sz w:val="24"/>
              </w:rPr>
            </w:pPr>
            <w:r w:rsidRPr="00EF7F1E">
              <w:rPr>
                <w:rFonts w:cstheme="minorHAnsi"/>
                <w:sz w:val="24"/>
              </w:rPr>
              <w:t>16. 12. 2019.</w:t>
            </w:r>
          </w:p>
        </w:tc>
        <w:tc>
          <w:tcPr>
            <w:tcW w:w="3607" w:type="dxa"/>
          </w:tcPr>
          <w:p w:rsidR="00C33F73" w:rsidRPr="00EF7F1E" w:rsidRDefault="00C33F73" w:rsidP="00EE634E">
            <w:pPr>
              <w:jc w:val="center"/>
              <w:rPr>
                <w:rFonts w:cstheme="minorHAnsi"/>
                <w:sz w:val="24"/>
              </w:rPr>
            </w:pPr>
            <w:r w:rsidRPr="00EF7F1E">
              <w:rPr>
                <w:rFonts w:cstheme="minorHAnsi"/>
                <w:sz w:val="24"/>
              </w:rPr>
              <w:t>vjeroučiteljica, učiteljica</w:t>
            </w:r>
          </w:p>
        </w:tc>
      </w:tr>
      <w:tr w:rsidR="00C33F73" w:rsidRPr="0008748F" w:rsidTr="00EE634E">
        <w:trPr>
          <w:trHeight w:val="704"/>
        </w:trPr>
        <w:tc>
          <w:tcPr>
            <w:tcW w:w="3607" w:type="dxa"/>
          </w:tcPr>
          <w:p w:rsidR="00C33F73" w:rsidRPr="00EF7F1E" w:rsidRDefault="00C33F73" w:rsidP="00EE634E">
            <w:pPr>
              <w:jc w:val="center"/>
              <w:rPr>
                <w:rFonts w:cstheme="minorHAnsi"/>
                <w:sz w:val="24"/>
              </w:rPr>
            </w:pPr>
            <w:r w:rsidRPr="00EF7F1E">
              <w:rPr>
                <w:rFonts w:cstheme="minorHAnsi"/>
                <w:sz w:val="24"/>
              </w:rPr>
              <w:t>Cinestar: Kako je Eliot spasio Božić</w:t>
            </w:r>
          </w:p>
        </w:tc>
        <w:tc>
          <w:tcPr>
            <w:tcW w:w="3607" w:type="dxa"/>
          </w:tcPr>
          <w:p w:rsidR="00C33F73" w:rsidRPr="00EF7F1E" w:rsidRDefault="00C33F73" w:rsidP="00EE634E">
            <w:pPr>
              <w:jc w:val="center"/>
              <w:rPr>
                <w:rFonts w:cstheme="minorHAnsi"/>
                <w:sz w:val="24"/>
              </w:rPr>
            </w:pPr>
            <w:r w:rsidRPr="00EF7F1E">
              <w:rPr>
                <w:rFonts w:cstheme="minorHAnsi"/>
                <w:sz w:val="24"/>
              </w:rPr>
              <w:t>učenici</w:t>
            </w:r>
          </w:p>
        </w:tc>
        <w:tc>
          <w:tcPr>
            <w:tcW w:w="3607" w:type="dxa"/>
          </w:tcPr>
          <w:p w:rsidR="00C33F73" w:rsidRPr="00EF7F1E" w:rsidRDefault="00C33F73" w:rsidP="00EE634E">
            <w:pPr>
              <w:jc w:val="center"/>
              <w:rPr>
                <w:rFonts w:cstheme="minorHAnsi"/>
                <w:sz w:val="24"/>
              </w:rPr>
            </w:pPr>
            <w:r w:rsidRPr="00EF7F1E">
              <w:rPr>
                <w:rFonts w:cstheme="minorHAnsi"/>
                <w:sz w:val="24"/>
              </w:rPr>
              <w:t>19. 12. 2019.</w:t>
            </w:r>
          </w:p>
        </w:tc>
        <w:tc>
          <w:tcPr>
            <w:tcW w:w="3607" w:type="dxa"/>
          </w:tcPr>
          <w:p w:rsidR="00C33F73" w:rsidRPr="00EF7F1E" w:rsidRDefault="00C33F73" w:rsidP="00EE634E">
            <w:pPr>
              <w:jc w:val="center"/>
              <w:rPr>
                <w:rFonts w:cstheme="minorHAnsi"/>
                <w:sz w:val="24"/>
              </w:rPr>
            </w:pPr>
            <w:r w:rsidRPr="00EF7F1E">
              <w:rPr>
                <w:rFonts w:cstheme="minorHAnsi"/>
                <w:sz w:val="24"/>
              </w:rPr>
              <w:t>učiteljica</w:t>
            </w:r>
          </w:p>
        </w:tc>
      </w:tr>
      <w:tr w:rsidR="00C33F73" w:rsidRPr="0008748F" w:rsidTr="00EE634E">
        <w:trPr>
          <w:trHeight w:val="743"/>
        </w:trPr>
        <w:tc>
          <w:tcPr>
            <w:tcW w:w="3607" w:type="dxa"/>
          </w:tcPr>
          <w:p w:rsidR="00C33F73" w:rsidRPr="00EF7F1E" w:rsidRDefault="00C33F73" w:rsidP="00EE634E">
            <w:pPr>
              <w:jc w:val="center"/>
              <w:rPr>
                <w:rFonts w:cstheme="minorHAnsi"/>
                <w:sz w:val="24"/>
              </w:rPr>
            </w:pPr>
            <w:r w:rsidRPr="00EF7F1E">
              <w:rPr>
                <w:rFonts w:cstheme="minorHAnsi"/>
                <w:sz w:val="24"/>
              </w:rPr>
              <w:t>Dan ružičastih majici</w:t>
            </w:r>
          </w:p>
        </w:tc>
        <w:tc>
          <w:tcPr>
            <w:tcW w:w="3607" w:type="dxa"/>
          </w:tcPr>
          <w:p w:rsidR="00C33F73" w:rsidRPr="00EF7F1E" w:rsidRDefault="00C33F73" w:rsidP="00EE634E">
            <w:pPr>
              <w:jc w:val="center"/>
              <w:rPr>
                <w:rFonts w:cstheme="minorHAnsi"/>
                <w:sz w:val="24"/>
              </w:rPr>
            </w:pPr>
            <w:r w:rsidRPr="00EF7F1E">
              <w:rPr>
                <w:rFonts w:cstheme="minorHAnsi"/>
                <w:sz w:val="24"/>
              </w:rPr>
              <w:t>učenici</w:t>
            </w:r>
          </w:p>
        </w:tc>
        <w:tc>
          <w:tcPr>
            <w:tcW w:w="3607" w:type="dxa"/>
          </w:tcPr>
          <w:p w:rsidR="00C33F73" w:rsidRPr="00EF7F1E" w:rsidRDefault="00C33F73" w:rsidP="00EE634E">
            <w:pPr>
              <w:jc w:val="center"/>
              <w:rPr>
                <w:rFonts w:cstheme="minorHAnsi"/>
                <w:sz w:val="24"/>
              </w:rPr>
            </w:pPr>
            <w:r w:rsidRPr="00EF7F1E">
              <w:rPr>
                <w:rFonts w:cstheme="minorHAnsi"/>
                <w:sz w:val="24"/>
              </w:rPr>
              <w:t>26. 2. 2020.</w:t>
            </w:r>
          </w:p>
        </w:tc>
        <w:tc>
          <w:tcPr>
            <w:tcW w:w="3607" w:type="dxa"/>
          </w:tcPr>
          <w:p w:rsidR="00C33F73" w:rsidRPr="00EF7F1E" w:rsidRDefault="00C33F73" w:rsidP="00EE634E">
            <w:pPr>
              <w:jc w:val="center"/>
              <w:rPr>
                <w:rFonts w:cstheme="minorHAnsi"/>
                <w:sz w:val="24"/>
              </w:rPr>
            </w:pPr>
            <w:r w:rsidRPr="00EF7F1E">
              <w:rPr>
                <w:rFonts w:cstheme="minorHAnsi"/>
                <w:sz w:val="24"/>
              </w:rPr>
              <w:t>učiteljica</w:t>
            </w:r>
          </w:p>
        </w:tc>
      </w:tr>
      <w:tr w:rsidR="00C33F73" w:rsidRPr="0008748F" w:rsidTr="00EE634E">
        <w:trPr>
          <w:trHeight w:val="665"/>
        </w:trPr>
        <w:tc>
          <w:tcPr>
            <w:tcW w:w="3607" w:type="dxa"/>
          </w:tcPr>
          <w:p w:rsidR="00C33F73" w:rsidRPr="00EF7F1E" w:rsidRDefault="00C33F73" w:rsidP="00EE634E">
            <w:pPr>
              <w:jc w:val="center"/>
              <w:rPr>
                <w:rFonts w:cstheme="minorHAnsi"/>
                <w:sz w:val="24"/>
              </w:rPr>
            </w:pPr>
            <w:r w:rsidRPr="00EF7F1E">
              <w:rPr>
                <w:rFonts w:cstheme="minorHAnsi"/>
                <w:sz w:val="24"/>
              </w:rPr>
              <w:t>Majčin dan</w:t>
            </w:r>
          </w:p>
        </w:tc>
        <w:tc>
          <w:tcPr>
            <w:tcW w:w="3607" w:type="dxa"/>
          </w:tcPr>
          <w:p w:rsidR="00C33F73" w:rsidRPr="00EF7F1E" w:rsidRDefault="00C33F73" w:rsidP="00EE634E">
            <w:pPr>
              <w:jc w:val="center"/>
              <w:rPr>
                <w:rFonts w:cstheme="minorHAnsi"/>
                <w:sz w:val="24"/>
              </w:rPr>
            </w:pPr>
            <w:r w:rsidRPr="00EF7F1E">
              <w:rPr>
                <w:rFonts w:cstheme="minorHAnsi"/>
                <w:sz w:val="24"/>
              </w:rPr>
              <w:t>učenici</w:t>
            </w:r>
          </w:p>
        </w:tc>
        <w:tc>
          <w:tcPr>
            <w:tcW w:w="3607" w:type="dxa"/>
          </w:tcPr>
          <w:p w:rsidR="00C33F73" w:rsidRPr="00EF7F1E" w:rsidRDefault="00C33F73" w:rsidP="00EE634E">
            <w:pPr>
              <w:jc w:val="center"/>
              <w:rPr>
                <w:rFonts w:cstheme="minorHAnsi"/>
                <w:sz w:val="24"/>
              </w:rPr>
            </w:pPr>
            <w:r w:rsidRPr="00EF7F1E">
              <w:rPr>
                <w:rFonts w:cstheme="minorHAnsi"/>
                <w:sz w:val="24"/>
              </w:rPr>
              <w:t>7. 5. 2020.</w:t>
            </w:r>
          </w:p>
        </w:tc>
        <w:tc>
          <w:tcPr>
            <w:tcW w:w="3607" w:type="dxa"/>
          </w:tcPr>
          <w:p w:rsidR="00C33F73" w:rsidRPr="00EF7F1E" w:rsidRDefault="00C33F73" w:rsidP="00EE634E">
            <w:pPr>
              <w:jc w:val="center"/>
              <w:rPr>
                <w:rFonts w:cstheme="minorHAnsi"/>
                <w:sz w:val="24"/>
              </w:rPr>
            </w:pPr>
            <w:r w:rsidRPr="00EF7F1E">
              <w:rPr>
                <w:rFonts w:cstheme="minorHAnsi"/>
                <w:sz w:val="24"/>
              </w:rPr>
              <w:t>učiteljica</w:t>
            </w:r>
          </w:p>
        </w:tc>
      </w:tr>
    </w:tbl>
    <w:p w:rsidR="00C33F73" w:rsidRDefault="00C33F73" w:rsidP="00C33F73"/>
    <w:p w:rsidR="00B60A83" w:rsidRDefault="00B60A83" w:rsidP="00EE634E">
      <w:pPr>
        <w:rPr>
          <w:b/>
          <w:sz w:val="32"/>
          <w:szCs w:val="32"/>
        </w:rPr>
      </w:pPr>
    </w:p>
    <w:p w:rsidR="00EF7F1E" w:rsidRDefault="00EF7F1E">
      <w:r>
        <w:br w:type="page"/>
      </w:r>
    </w:p>
    <w:tbl>
      <w:tblPr>
        <w:tblStyle w:val="TableGrid"/>
        <w:tblW w:w="0" w:type="auto"/>
        <w:tblLook w:val="04A0" w:firstRow="1" w:lastRow="0" w:firstColumn="1" w:lastColumn="0" w:noHBand="0" w:noVBand="1"/>
      </w:tblPr>
      <w:tblGrid>
        <w:gridCol w:w="3078"/>
        <w:gridCol w:w="3004"/>
        <w:gridCol w:w="3036"/>
        <w:gridCol w:w="3130"/>
      </w:tblGrid>
      <w:tr w:rsidR="00EE634E" w:rsidTr="00EF7F1E">
        <w:tc>
          <w:tcPr>
            <w:tcW w:w="3078" w:type="dxa"/>
            <w:shd w:val="clear" w:color="auto" w:fill="4F81BD" w:themeFill="accent1"/>
          </w:tcPr>
          <w:p w:rsidR="00EE634E" w:rsidRPr="00EF7F1E" w:rsidRDefault="00EE634E" w:rsidP="00EE634E">
            <w:pPr>
              <w:rPr>
                <w:color w:val="FFFFFF" w:themeColor="background1"/>
              </w:rPr>
            </w:pPr>
            <w:r w:rsidRPr="00EF7F1E">
              <w:rPr>
                <w:color w:val="FFFFFF" w:themeColor="background1"/>
              </w:rPr>
              <w:lastRenderedPageBreak/>
              <w:t>NAZIV AKTIVNOSTI</w:t>
            </w:r>
          </w:p>
        </w:tc>
        <w:tc>
          <w:tcPr>
            <w:tcW w:w="3004" w:type="dxa"/>
            <w:shd w:val="clear" w:color="auto" w:fill="4F81BD" w:themeFill="accent1"/>
          </w:tcPr>
          <w:p w:rsidR="00EE634E" w:rsidRPr="00EF7F1E" w:rsidRDefault="00EE634E" w:rsidP="00EE634E">
            <w:pPr>
              <w:rPr>
                <w:color w:val="FFFFFF" w:themeColor="background1"/>
              </w:rPr>
            </w:pPr>
            <w:r w:rsidRPr="00EF7F1E">
              <w:rPr>
                <w:color w:val="FFFFFF" w:themeColor="background1"/>
              </w:rPr>
              <w:t>SUDIONICI / UČENICI/ RAZREDI</w:t>
            </w:r>
          </w:p>
        </w:tc>
        <w:tc>
          <w:tcPr>
            <w:tcW w:w="3036" w:type="dxa"/>
            <w:shd w:val="clear" w:color="auto" w:fill="4F81BD" w:themeFill="accent1"/>
          </w:tcPr>
          <w:p w:rsidR="00EE634E" w:rsidRPr="00EF7F1E" w:rsidRDefault="00EE634E" w:rsidP="00EE634E">
            <w:pPr>
              <w:rPr>
                <w:color w:val="FFFFFF" w:themeColor="background1"/>
              </w:rPr>
            </w:pPr>
            <w:r w:rsidRPr="00EF7F1E">
              <w:rPr>
                <w:color w:val="FFFFFF" w:themeColor="background1"/>
              </w:rPr>
              <w:t>VRIJEME REALIZACIJE</w:t>
            </w:r>
          </w:p>
        </w:tc>
        <w:tc>
          <w:tcPr>
            <w:tcW w:w="3130" w:type="dxa"/>
            <w:shd w:val="clear" w:color="auto" w:fill="4F81BD" w:themeFill="accent1"/>
          </w:tcPr>
          <w:p w:rsidR="00EE634E" w:rsidRPr="00EF7F1E" w:rsidRDefault="00EE634E" w:rsidP="00EE634E">
            <w:pPr>
              <w:rPr>
                <w:color w:val="FFFFFF" w:themeColor="background1"/>
              </w:rPr>
            </w:pPr>
            <w:r w:rsidRPr="00EF7F1E">
              <w:rPr>
                <w:color w:val="FFFFFF" w:themeColor="background1"/>
              </w:rPr>
              <w:t>UČITELJ/CA/I  KOORDINATOR/I</w:t>
            </w:r>
          </w:p>
        </w:tc>
      </w:tr>
      <w:tr w:rsidR="00EE634E" w:rsidTr="00EE634E">
        <w:tc>
          <w:tcPr>
            <w:tcW w:w="3078" w:type="dxa"/>
          </w:tcPr>
          <w:p w:rsidR="00EE634E" w:rsidRDefault="00EE634E" w:rsidP="00EE634E">
            <w:pPr>
              <w:rPr>
                <w:rFonts w:ascii="Cambria" w:hAnsi="Cambria"/>
                <w:b/>
              </w:rPr>
            </w:pPr>
            <w:r w:rsidRPr="009417D7">
              <w:rPr>
                <w:rFonts w:ascii="Cambria" w:hAnsi="Cambria"/>
                <w:b/>
              </w:rPr>
              <w:t>Priredbe u razrednim odjeljenjima , svečanosti u školi i izvan škole:</w:t>
            </w:r>
          </w:p>
          <w:p w:rsidR="00EE634E" w:rsidRDefault="00EE634E" w:rsidP="00EE634E">
            <w:pPr>
              <w:rPr>
                <w:rFonts w:ascii="Cambria" w:hAnsi="Cambria"/>
                <w:b/>
              </w:rPr>
            </w:pPr>
          </w:p>
          <w:p w:rsidR="00EE634E" w:rsidRDefault="00EE634E" w:rsidP="00EE634E">
            <w:pPr>
              <w:rPr>
                <w:rFonts w:ascii="Cambria" w:hAnsi="Cambria"/>
                <w:b/>
              </w:rPr>
            </w:pPr>
          </w:p>
          <w:p w:rsidR="00EE634E" w:rsidRDefault="00EE634E" w:rsidP="00EE634E">
            <w:pPr>
              <w:rPr>
                <w:rFonts w:ascii="Cambria" w:hAnsi="Cambria"/>
              </w:rPr>
            </w:pPr>
            <w:r w:rsidRPr="009417D7">
              <w:rPr>
                <w:rFonts w:ascii="Cambria" w:hAnsi="Cambria"/>
              </w:rPr>
              <w:t>- Dani kruha</w:t>
            </w:r>
          </w:p>
          <w:p w:rsidR="00EE634E" w:rsidRPr="009417D7" w:rsidRDefault="00EE634E" w:rsidP="00EE634E">
            <w:pPr>
              <w:rPr>
                <w:rFonts w:ascii="Cambria" w:hAnsi="Cambria"/>
              </w:rPr>
            </w:pPr>
          </w:p>
          <w:p w:rsidR="00EE634E" w:rsidRDefault="00EE634E" w:rsidP="00EE634E">
            <w:pPr>
              <w:rPr>
                <w:rFonts w:ascii="Cambria" w:hAnsi="Cambria"/>
              </w:rPr>
            </w:pPr>
            <w:r w:rsidRPr="009417D7">
              <w:rPr>
                <w:rFonts w:ascii="Cambria" w:hAnsi="Cambria"/>
              </w:rPr>
              <w:t xml:space="preserve">-Večer sjećanja </w:t>
            </w:r>
          </w:p>
          <w:p w:rsidR="00EE634E" w:rsidRPr="009417D7" w:rsidRDefault="00EE634E" w:rsidP="00EE634E">
            <w:pPr>
              <w:rPr>
                <w:rFonts w:ascii="Cambria" w:hAnsi="Cambria"/>
              </w:rPr>
            </w:pPr>
          </w:p>
          <w:p w:rsidR="00EE634E" w:rsidRDefault="00EE634E" w:rsidP="00EE634E">
            <w:pPr>
              <w:rPr>
                <w:rFonts w:ascii="Cambria" w:hAnsi="Cambria"/>
              </w:rPr>
            </w:pPr>
          </w:p>
          <w:p w:rsidR="00EE634E" w:rsidRDefault="00EE634E" w:rsidP="00EE634E">
            <w:pPr>
              <w:rPr>
                <w:rFonts w:ascii="Cambria" w:hAnsi="Cambria"/>
              </w:rPr>
            </w:pPr>
            <w:r w:rsidRPr="009417D7">
              <w:rPr>
                <w:rFonts w:ascii="Cambria" w:hAnsi="Cambria"/>
              </w:rPr>
              <w:t>-Božićna priredba</w:t>
            </w:r>
          </w:p>
          <w:p w:rsidR="00EE634E" w:rsidRPr="009417D7" w:rsidRDefault="00EE634E" w:rsidP="00EE634E">
            <w:pPr>
              <w:rPr>
                <w:rFonts w:ascii="Cambria" w:hAnsi="Cambria"/>
              </w:rPr>
            </w:pPr>
          </w:p>
          <w:p w:rsidR="00EE634E" w:rsidRDefault="00EE634E" w:rsidP="00EE634E">
            <w:pPr>
              <w:rPr>
                <w:rFonts w:ascii="Cambria" w:hAnsi="Cambria"/>
              </w:rPr>
            </w:pPr>
          </w:p>
          <w:p w:rsidR="00EE634E" w:rsidRDefault="00EE634E" w:rsidP="00EE634E">
            <w:pPr>
              <w:rPr>
                <w:rFonts w:ascii="Cambria" w:hAnsi="Cambria"/>
              </w:rPr>
            </w:pPr>
            <w:r w:rsidRPr="009417D7">
              <w:rPr>
                <w:rFonts w:ascii="Cambria" w:hAnsi="Cambria"/>
              </w:rPr>
              <w:t>-Valentinovo</w:t>
            </w:r>
          </w:p>
          <w:p w:rsidR="00EE634E" w:rsidRPr="009417D7" w:rsidRDefault="00EE634E" w:rsidP="00EE634E">
            <w:pPr>
              <w:rPr>
                <w:rFonts w:ascii="Cambria" w:hAnsi="Cambria"/>
              </w:rPr>
            </w:pPr>
          </w:p>
          <w:p w:rsidR="00EE634E" w:rsidRDefault="00EE634E" w:rsidP="00EE634E"/>
        </w:tc>
        <w:tc>
          <w:tcPr>
            <w:tcW w:w="3004" w:type="dxa"/>
          </w:tcPr>
          <w:p w:rsidR="00EE634E" w:rsidRDefault="00EE634E" w:rsidP="00EE634E">
            <w:r>
              <w:t xml:space="preserve">Učenici prvih razreda </w:t>
            </w:r>
          </w:p>
          <w:p w:rsidR="00EE634E" w:rsidRDefault="00EE634E" w:rsidP="00EE634E"/>
          <w:p w:rsidR="00EE634E" w:rsidRDefault="00EE634E" w:rsidP="00EE634E"/>
          <w:p w:rsidR="00EE634E" w:rsidRPr="00586A4C" w:rsidRDefault="00EE634E" w:rsidP="00EE634E"/>
          <w:p w:rsidR="00EE634E" w:rsidRDefault="00EE634E" w:rsidP="00EE634E">
            <w:r>
              <w:t>Priredba za Dane kruha – 1.a i 1.b PŠ Bokanjac</w:t>
            </w:r>
          </w:p>
          <w:p w:rsidR="00EE634E" w:rsidRDefault="00EE634E" w:rsidP="00EE634E"/>
          <w:p w:rsidR="00EE634E" w:rsidRDefault="00EE634E" w:rsidP="00EE634E">
            <w:r>
              <w:t>Sjećanje na Vukovar i Škabrnju – razredna priredba</w:t>
            </w:r>
          </w:p>
          <w:p w:rsidR="00EE634E" w:rsidRDefault="00EE634E" w:rsidP="00EE634E">
            <w:r>
              <w:t>Razredna božićna priredba-1a i 1.b PŠ Bokanjac</w:t>
            </w:r>
          </w:p>
          <w:p w:rsidR="00EE634E" w:rsidRDefault="00EE634E" w:rsidP="00EE634E"/>
          <w:p w:rsidR="00EE634E" w:rsidRPr="00B00506" w:rsidRDefault="00EE634E" w:rsidP="00EE634E">
            <w:r>
              <w:t>Razredna priredba (recitacije tekstova)</w:t>
            </w:r>
          </w:p>
        </w:tc>
        <w:tc>
          <w:tcPr>
            <w:tcW w:w="3036" w:type="dxa"/>
          </w:tcPr>
          <w:p w:rsidR="00EE634E" w:rsidRDefault="00EE634E" w:rsidP="00EE634E">
            <w:r>
              <w:t>Školska godina 2019./2020.</w:t>
            </w:r>
          </w:p>
          <w:p w:rsidR="00EE634E" w:rsidRDefault="00EE634E" w:rsidP="00EE634E"/>
          <w:p w:rsidR="00EE634E" w:rsidRDefault="00EE634E" w:rsidP="00EE634E"/>
          <w:p w:rsidR="00EE634E" w:rsidRDefault="00EE634E" w:rsidP="00EE634E"/>
          <w:p w:rsidR="00EE634E" w:rsidRPr="00586A4C" w:rsidRDefault="00EE634E" w:rsidP="00EE634E">
            <w:r>
              <w:t>09.09.2019.</w:t>
            </w:r>
          </w:p>
          <w:p w:rsidR="00EE634E" w:rsidRDefault="00EE634E" w:rsidP="00EE634E"/>
          <w:p w:rsidR="00EE634E" w:rsidRDefault="00EE634E" w:rsidP="00EE634E"/>
          <w:p w:rsidR="00EE634E" w:rsidRDefault="00EE634E" w:rsidP="00EE634E">
            <w:r>
              <w:t>28.10.2019.</w:t>
            </w:r>
          </w:p>
          <w:p w:rsidR="00EE634E" w:rsidRDefault="00EE634E" w:rsidP="00EE634E"/>
          <w:p w:rsidR="00EE634E" w:rsidRDefault="00EE634E" w:rsidP="00EE634E"/>
          <w:p w:rsidR="00EE634E" w:rsidRDefault="00EE634E" w:rsidP="00EE634E">
            <w:r>
              <w:t>23.12.2019.</w:t>
            </w:r>
          </w:p>
          <w:p w:rsidR="00EE634E" w:rsidRDefault="00EE634E" w:rsidP="00EE634E"/>
          <w:p w:rsidR="00EE634E" w:rsidRPr="00A937E1" w:rsidRDefault="00EE634E" w:rsidP="00EE634E">
            <w:r>
              <w:t>14.02.2020.</w:t>
            </w:r>
          </w:p>
        </w:tc>
        <w:tc>
          <w:tcPr>
            <w:tcW w:w="3130" w:type="dxa"/>
          </w:tcPr>
          <w:p w:rsidR="00EE634E" w:rsidRDefault="00EE634E" w:rsidP="00EE634E">
            <w:r>
              <w:t>Aktiv učitelja prvih razreda PŠ Bokanjac</w:t>
            </w:r>
          </w:p>
          <w:p w:rsidR="00EE634E" w:rsidRDefault="00EE634E" w:rsidP="00EE634E"/>
          <w:p w:rsidR="00EE634E" w:rsidRDefault="00EE634E" w:rsidP="00EE634E"/>
          <w:p w:rsidR="00EE634E" w:rsidRDefault="00EE634E" w:rsidP="00EE634E">
            <w:r>
              <w:t>Vilma Herceg i Alen Juričić</w:t>
            </w:r>
          </w:p>
          <w:p w:rsidR="00EE634E" w:rsidRDefault="00EE634E" w:rsidP="00EE634E"/>
          <w:p w:rsidR="00EE634E" w:rsidRDefault="00EE634E" w:rsidP="00EE634E"/>
          <w:p w:rsidR="00EE634E" w:rsidRDefault="00EE634E" w:rsidP="00EE634E">
            <w:r>
              <w:t>Vilma Herceg i Alen Juričić</w:t>
            </w:r>
          </w:p>
          <w:p w:rsidR="00EE634E" w:rsidRDefault="00EE634E" w:rsidP="00EE634E"/>
          <w:p w:rsidR="00EE634E" w:rsidRDefault="00EE634E" w:rsidP="00EE634E"/>
          <w:p w:rsidR="00EE634E" w:rsidRDefault="00EE634E" w:rsidP="00EE634E">
            <w:r>
              <w:t>Vilma Herceg i Alen Juričić</w:t>
            </w:r>
          </w:p>
          <w:p w:rsidR="00EE634E" w:rsidRDefault="00EE634E" w:rsidP="00EE634E"/>
          <w:p w:rsidR="00EE634E" w:rsidRDefault="00EE634E" w:rsidP="00EE634E">
            <w:r>
              <w:t>Vilma Herceg i Alen Juričić</w:t>
            </w:r>
          </w:p>
          <w:p w:rsidR="00EE634E" w:rsidRPr="00960157" w:rsidRDefault="00EE634E" w:rsidP="00EE634E"/>
        </w:tc>
      </w:tr>
      <w:tr w:rsidR="00EE634E" w:rsidTr="00EE634E">
        <w:tc>
          <w:tcPr>
            <w:tcW w:w="3078" w:type="dxa"/>
          </w:tcPr>
          <w:p w:rsidR="00EE634E" w:rsidRPr="009417D7" w:rsidRDefault="00EE634E" w:rsidP="00EE634E">
            <w:pPr>
              <w:rPr>
                <w:rFonts w:ascii="Cambria" w:hAnsi="Cambria"/>
                <w:b/>
              </w:rPr>
            </w:pPr>
            <w:r w:rsidRPr="009417D7">
              <w:rPr>
                <w:rFonts w:ascii="Cambria" w:hAnsi="Cambria"/>
                <w:b/>
              </w:rPr>
              <w:t>Posjeti izvan škole:</w:t>
            </w:r>
          </w:p>
          <w:p w:rsidR="00EE634E" w:rsidRDefault="00EE634E" w:rsidP="00EE634E">
            <w:pPr>
              <w:rPr>
                <w:rFonts w:ascii="Cambria" w:hAnsi="Cambria"/>
              </w:rPr>
            </w:pPr>
          </w:p>
          <w:p w:rsidR="00EE634E" w:rsidRDefault="00EE634E" w:rsidP="00EE634E">
            <w:pPr>
              <w:rPr>
                <w:rFonts w:ascii="Cambria" w:hAnsi="Cambria"/>
              </w:rPr>
            </w:pPr>
            <w:r w:rsidRPr="009417D7">
              <w:rPr>
                <w:rFonts w:ascii="Cambria" w:hAnsi="Cambria"/>
              </w:rPr>
              <w:t>-</w:t>
            </w:r>
            <w:r>
              <w:rPr>
                <w:rFonts w:ascii="Cambria" w:hAnsi="Cambria"/>
              </w:rPr>
              <w:t>školska knjižnica</w:t>
            </w:r>
          </w:p>
          <w:p w:rsidR="00EE634E" w:rsidRPr="009417D7" w:rsidRDefault="00EE634E" w:rsidP="00EE634E">
            <w:pPr>
              <w:rPr>
                <w:rFonts w:ascii="Cambria" w:hAnsi="Cambria"/>
              </w:rPr>
            </w:pPr>
          </w:p>
          <w:p w:rsidR="00EE634E" w:rsidRDefault="00EE634E" w:rsidP="00EE634E"/>
          <w:p w:rsidR="00EE634E" w:rsidRDefault="00EE634E" w:rsidP="00EE634E">
            <w:r>
              <w:t>-podružnica gradske knjižnice</w:t>
            </w:r>
          </w:p>
          <w:p w:rsidR="00EE634E" w:rsidRDefault="00EE634E" w:rsidP="00EE634E"/>
          <w:p w:rsidR="00EE634E" w:rsidRDefault="00EE634E" w:rsidP="00EE634E"/>
          <w:p w:rsidR="00EE634E" w:rsidRDefault="00EE634E" w:rsidP="00EE634E"/>
        </w:tc>
        <w:tc>
          <w:tcPr>
            <w:tcW w:w="3004" w:type="dxa"/>
          </w:tcPr>
          <w:p w:rsidR="00EE634E" w:rsidRDefault="00EE634E" w:rsidP="00EE634E"/>
          <w:p w:rsidR="00EE634E" w:rsidRDefault="00EE634E" w:rsidP="00EE634E"/>
          <w:p w:rsidR="00EE634E" w:rsidRDefault="00EE634E" w:rsidP="00EE634E">
            <w:r>
              <w:t>Posjet školskoj knjižnici u matičnoj školi</w:t>
            </w:r>
          </w:p>
          <w:p w:rsidR="00EE634E" w:rsidRDefault="00EE634E" w:rsidP="00EE634E"/>
          <w:p w:rsidR="00EE634E" w:rsidRPr="001149E5" w:rsidRDefault="00EE634E" w:rsidP="00EE634E">
            <w:r>
              <w:t>Posjet knjižnici Bokanjac</w:t>
            </w:r>
          </w:p>
        </w:tc>
        <w:tc>
          <w:tcPr>
            <w:tcW w:w="3036" w:type="dxa"/>
          </w:tcPr>
          <w:p w:rsidR="00EE634E" w:rsidRDefault="00EE634E" w:rsidP="00EE634E">
            <w:r>
              <w:t>Školska godina 2019./2020.</w:t>
            </w:r>
          </w:p>
          <w:p w:rsidR="00EE634E" w:rsidRDefault="00EE634E" w:rsidP="00EE634E"/>
          <w:p w:rsidR="00EE634E" w:rsidRDefault="00EE634E" w:rsidP="00EE634E">
            <w:r>
              <w:t>25.09.2019.</w:t>
            </w:r>
          </w:p>
          <w:p w:rsidR="00EE634E" w:rsidRDefault="00EE634E" w:rsidP="00EE634E"/>
          <w:p w:rsidR="00EE634E" w:rsidRDefault="00EE634E" w:rsidP="00EE634E"/>
          <w:p w:rsidR="00EE634E" w:rsidRPr="00B11B42" w:rsidRDefault="00EE634E" w:rsidP="00EE634E">
            <w:r>
              <w:t>15.10.2019.</w:t>
            </w:r>
          </w:p>
        </w:tc>
        <w:tc>
          <w:tcPr>
            <w:tcW w:w="3130" w:type="dxa"/>
          </w:tcPr>
          <w:p w:rsidR="00EE634E" w:rsidRDefault="00EE634E" w:rsidP="00EE634E">
            <w:r>
              <w:t xml:space="preserve"> Vilma Herceg i Alen Juričić</w:t>
            </w:r>
          </w:p>
          <w:p w:rsidR="00EE634E" w:rsidRDefault="00EE634E" w:rsidP="00EE634E"/>
          <w:p w:rsidR="00EE634E" w:rsidRDefault="00EE634E" w:rsidP="00EE634E">
            <w:r>
              <w:t>Vilma Herceg i Alen Juričić</w:t>
            </w:r>
          </w:p>
          <w:p w:rsidR="00EE634E" w:rsidRDefault="00EE634E" w:rsidP="00EE634E"/>
          <w:p w:rsidR="00EE634E" w:rsidRDefault="00EE634E" w:rsidP="00EE634E"/>
          <w:p w:rsidR="00EE634E" w:rsidRDefault="00EE634E" w:rsidP="00EE634E">
            <w:r>
              <w:t xml:space="preserve">Vilma Herceg </w:t>
            </w:r>
          </w:p>
          <w:p w:rsidR="00EE634E" w:rsidRPr="001149E5" w:rsidRDefault="00EE634E" w:rsidP="00EE634E"/>
        </w:tc>
      </w:tr>
      <w:tr w:rsidR="00EE634E" w:rsidTr="00EE634E">
        <w:tc>
          <w:tcPr>
            <w:tcW w:w="3078" w:type="dxa"/>
          </w:tcPr>
          <w:p w:rsidR="00EE634E" w:rsidRDefault="00EE634E" w:rsidP="00EE634E">
            <w:r>
              <w:rPr>
                <w:b/>
                <w:sz w:val="24"/>
                <w:szCs w:val="24"/>
              </w:rPr>
              <w:t>Član školskog tima za darovitost</w:t>
            </w:r>
          </w:p>
        </w:tc>
        <w:tc>
          <w:tcPr>
            <w:tcW w:w="3004" w:type="dxa"/>
          </w:tcPr>
          <w:p w:rsidR="00EE634E" w:rsidRPr="00BC79B0" w:rsidRDefault="00EE634E" w:rsidP="00EE634E">
            <w:r w:rsidRPr="00BC79B0">
              <w:rPr>
                <w:sz w:val="24"/>
                <w:szCs w:val="24"/>
              </w:rPr>
              <w:t>Ravnatelj, SRS i aktivi škole</w:t>
            </w:r>
          </w:p>
        </w:tc>
        <w:tc>
          <w:tcPr>
            <w:tcW w:w="3036" w:type="dxa"/>
          </w:tcPr>
          <w:p w:rsidR="00EE634E" w:rsidRPr="00BC79B0" w:rsidRDefault="00EE634E" w:rsidP="00EE634E">
            <w:r w:rsidRPr="00BC79B0">
              <w:rPr>
                <w:sz w:val="24"/>
                <w:szCs w:val="24"/>
              </w:rPr>
              <w:t>29. 8. 2019.</w:t>
            </w:r>
          </w:p>
        </w:tc>
        <w:tc>
          <w:tcPr>
            <w:tcW w:w="3130" w:type="dxa"/>
          </w:tcPr>
          <w:p w:rsidR="00EE634E" w:rsidRPr="00BC79B0" w:rsidRDefault="00EE634E" w:rsidP="00EE634E">
            <w:r>
              <w:rPr>
                <w:sz w:val="24"/>
                <w:szCs w:val="24"/>
              </w:rPr>
              <w:t>Alen Juričić</w:t>
            </w:r>
          </w:p>
        </w:tc>
      </w:tr>
    </w:tbl>
    <w:p w:rsidR="00EE634E" w:rsidRDefault="00EE634E" w:rsidP="00EE634E"/>
    <w:p w:rsidR="00EF7F1E" w:rsidRDefault="00EF7F1E" w:rsidP="00EE634E">
      <w:pPr>
        <w:rPr>
          <w:b/>
        </w:rPr>
      </w:pPr>
    </w:p>
    <w:p w:rsidR="00EF7F1E" w:rsidRDefault="00EF7F1E" w:rsidP="00EE634E">
      <w:pPr>
        <w:rPr>
          <w:b/>
        </w:rPr>
      </w:pPr>
    </w:p>
    <w:p w:rsidR="00EE634E" w:rsidRPr="00EF7F1E" w:rsidRDefault="00EE634E" w:rsidP="00EE634E">
      <w:pPr>
        <w:rPr>
          <w:b/>
          <w:color w:val="1F497D" w:themeColor="text2"/>
        </w:rPr>
      </w:pPr>
      <w:r w:rsidRPr="00EF7F1E">
        <w:rPr>
          <w:b/>
          <w:color w:val="1F497D" w:themeColor="text2"/>
        </w:rPr>
        <w:lastRenderedPageBreak/>
        <w:t>PODRUČNI ODJEL ŽERAVA</w:t>
      </w:r>
    </w:p>
    <w:tbl>
      <w:tblPr>
        <w:tblStyle w:val="TableGrid"/>
        <w:tblpPr w:leftFromText="180" w:rightFromText="180" w:vertAnchor="page" w:horzAnchor="margin" w:tblpY="1846"/>
        <w:tblW w:w="0" w:type="auto"/>
        <w:tblLook w:val="04A0" w:firstRow="1" w:lastRow="0" w:firstColumn="1" w:lastColumn="0" w:noHBand="0" w:noVBand="1"/>
      </w:tblPr>
      <w:tblGrid>
        <w:gridCol w:w="3497"/>
        <w:gridCol w:w="3493"/>
        <w:gridCol w:w="3496"/>
        <w:gridCol w:w="3508"/>
      </w:tblGrid>
      <w:tr w:rsidR="00EF7F1E" w:rsidTr="00EF7F1E">
        <w:tc>
          <w:tcPr>
            <w:tcW w:w="3497" w:type="dxa"/>
            <w:shd w:val="clear" w:color="auto" w:fill="4F81BD" w:themeFill="accent1"/>
          </w:tcPr>
          <w:p w:rsidR="00EF7F1E" w:rsidRPr="00EF7F1E" w:rsidRDefault="00EF7F1E" w:rsidP="00EF7F1E">
            <w:pPr>
              <w:rPr>
                <w:b/>
                <w:color w:val="FFFFFF" w:themeColor="background1"/>
              </w:rPr>
            </w:pPr>
            <w:r w:rsidRPr="00EF7F1E">
              <w:rPr>
                <w:b/>
                <w:color w:val="FFFFFF" w:themeColor="background1"/>
              </w:rPr>
              <w:t>NAZIV AKTIVNOSTI</w:t>
            </w:r>
          </w:p>
        </w:tc>
        <w:tc>
          <w:tcPr>
            <w:tcW w:w="3493" w:type="dxa"/>
            <w:shd w:val="clear" w:color="auto" w:fill="4F81BD" w:themeFill="accent1"/>
          </w:tcPr>
          <w:p w:rsidR="00EF7F1E" w:rsidRPr="00EF7F1E" w:rsidRDefault="00EF7F1E" w:rsidP="00EF7F1E">
            <w:pPr>
              <w:rPr>
                <w:b/>
                <w:color w:val="FFFFFF" w:themeColor="background1"/>
              </w:rPr>
            </w:pPr>
            <w:r w:rsidRPr="00EF7F1E">
              <w:rPr>
                <w:b/>
                <w:color w:val="FFFFFF" w:themeColor="background1"/>
              </w:rPr>
              <w:t>SUDIONICI / UČENICI/ RAZREDI</w:t>
            </w:r>
          </w:p>
        </w:tc>
        <w:tc>
          <w:tcPr>
            <w:tcW w:w="3496" w:type="dxa"/>
            <w:shd w:val="clear" w:color="auto" w:fill="4F81BD" w:themeFill="accent1"/>
          </w:tcPr>
          <w:p w:rsidR="00EF7F1E" w:rsidRPr="00EF7F1E" w:rsidRDefault="00EF7F1E" w:rsidP="00EF7F1E">
            <w:pPr>
              <w:rPr>
                <w:b/>
                <w:color w:val="FFFFFF" w:themeColor="background1"/>
              </w:rPr>
            </w:pPr>
            <w:r w:rsidRPr="00EF7F1E">
              <w:rPr>
                <w:b/>
                <w:color w:val="FFFFFF" w:themeColor="background1"/>
              </w:rPr>
              <w:t>VRIJEME REALIZACIJE</w:t>
            </w:r>
          </w:p>
        </w:tc>
        <w:tc>
          <w:tcPr>
            <w:tcW w:w="3508" w:type="dxa"/>
            <w:shd w:val="clear" w:color="auto" w:fill="4F81BD" w:themeFill="accent1"/>
          </w:tcPr>
          <w:p w:rsidR="00EF7F1E" w:rsidRPr="00EF7F1E" w:rsidRDefault="00EF7F1E" w:rsidP="00EF7F1E">
            <w:pPr>
              <w:rPr>
                <w:b/>
                <w:color w:val="FFFFFF" w:themeColor="background1"/>
              </w:rPr>
            </w:pPr>
            <w:r w:rsidRPr="00EF7F1E">
              <w:rPr>
                <w:b/>
                <w:color w:val="FFFFFF" w:themeColor="background1"/>
              </w:rPr>
              <w:t>UČITELJ/CA/I  KOORDINATOR/I</w:t>
            </w:r>
          </w:p>
        </w:tc>
      </w:tr>
      <w:tr w:rsidR="00EF7F1E" w:rsidTr="00EF7F1E">
        <w:tc>
          <w:tcPr>
            <w:tcW w:w="3497" w:type="dxa"/>
          </w:tcPr>
          <w:p w:rsidR="00EF7F1E" w:rsidRDefault="00EF7F1E" w:rsidP="00EF7F1E">
            <w:r>
              <w:t>Početna priredba - rujan</w:t>
            </w:r>
          </w:p>
        </w:tc>
        <w:tc>
          <w:tcPr>
            <w:tcW w:w="3493" w:type="dxa"/>
          </w:tcPr>
          <w:p w:rsidR="00EF7F1E" w:rsidRDefault="00EF7F1E" w:rsidP="00EF7F1E">
            <w:r>
              <w:t>učenici i učiteljica PO Žerava</w:t>
            </w:r>
          </w:p>
        </w:tc>
        <w:tc>
          <w:tcPr>
            <w:tcW w:w="3496" w:type="dxa"/>
          </w:tcPr>
          <w:p w:rsidR="00EF7F1E" w:rsidRDefault="00EF7F1E" w:rsidP="00EF7F1E">
            <w:r>
              <w:t>rujan</w:t>
            </w:r>
          </w:p>
        </w:tc>
        <w:tc>
          <w:tcPr>
            <w:tcW w:w="3508" w:type="dxa"/>
          </w:tcPr>
          <w:p w:rsidR="00EF7F1E" w:rsidRDefault="00EF7F1E" w:rsidP="00EF7F1E">
            <w:r>
              <w:t>Kristina Pešut</w:t>
            </w:r>
          </w:p>
        </w:tc>
      </w:tr>
      <w:tr w:rsidR="00EF7F1E" w:rsidTr="00EF7F1E">
        <w:tc>
          <w:tcPr>
            <w:tcW w:w="3497" w:type="dxa"/>
          </w:tcPr>
          <w:p w:rsidR="00EF7F1E" w:rsidRDefault="00EF7F1E" w:rsidP="00EF7F1E">
            <w:r>
              <w:t>Božićna priredba</w:t>
            </w:r>
          </w:p>
        </w:tc>
        <w:tc>
          <w:tcPr>
            <w:tcW w:w="3493" w:type="dxa"/>
          </w:tcPr>
          <w:p w:rsidR="00EF7F1E" w:rsidRDefault="00EF7F1E" w:rsidP="00EF7F1E">
            <w:r>
              <w:t>učenici i učiteljica PO Žerava</w:t>
            </w:r>
          </w:p>
        </w:tc>
        <w:tc>
          <w:tcPr>
            <w:tcW w:w="3496" w:type="dxa"/>
          </w:tcPr>
          <w:p w:rsidR="00EF7F1E" w:rsidRDefault="00EF7F1E" w:rsidP="00EF7F1E">
            <w:r>
              <w:t>prosinac</w:t>
            </w:r>
          </w:p>
        </w:tc>
        <w:tc>
          <w:tcPr>
            <w:tcW w:w="3508" w:type="dxa"/>
          </w:tcPr>
          <w:p w:rsidR="00EF7F1E" w:rsidRDefault="00EF7F1E" w:rsidP="00EF7F1E">
            <w:r>
              <w:t>Kristina Pešut</w:t>
            </w:r>
          </w:p>
        </w:tc>
      </w:tr>
      <w:tr w:rsidR="00EF7F1E" w:rsidTr="00EF7F1E">
        <w:tc>
          <w:tcPr>
            <w:tcW w:w="3497" w:type="dxa"/>
          </w:tcPr>
          <w:p w:rsidR="00EF7F1E" w:rsidRDefault="00EF7F1E" w:rsidP="00EF7F1E">
            <w:r>
              <w:t>Završna priredba</w:t>
            </w:r>
          </w:p>
        </w:tc>
        <w:tc>
          <w:tcPr>
            <w:tcW w:w="3493" w:type="dxa"/>
          </w:tcPr>
          <w:p w:rsidR="00EF7F1E" w:rsidRDefault="00EF7F1E" w:rsidP="00EF7F1E">
            <w:r>
              <w:t>učenici i učiteljica PO Žerava</w:t>
            </w:r>
          </w:p>
        </w:tc>
        <w:tc>
          <w:tcPr>
            <w:tcW w:w="3496" w:type="dxa"/>
          </w:tcPr>
          <w:p w:rsidR="00EF7F1E" w:rsidRDefault="00EF7F1E" w:rsidP="00EF7F1E">
            <w:r>
              <w:t>lipanj</w:t>
            </w:r>
          </w:p>
        </w:tc>
        <w:tc>
          <w:tcPr>
            <w:tcW w:w="3508" w:type="dxa"/>
          </w:tcPr>
          <w:p w:rsidR="00EF7F1E" w:rsidRDefault="00EF7F1E" w:rsidP="00EF7F1E">
            <w:r>
              <w:t>Kristina Pešut</w:t>
            </w:r>
          </w:p>
        </w:tc>
      </w:tr>
      <w:tr w:rsidR="00EF7F1E" w:rsidTr="00EF7F1E">
        <w:tc>
          <w:tcPr>
            <w:tcW w:w="3497" w:type="dxa"/>
          </w:tcPr>
          <w:p w:rsidR="00EF7F1E" w:rsidRDefault="00EF7F1E" w:rsidP="00EF7F1E">
            <w:r>
              <w:t>CineStar Zadar- dr. Dolittle</w:t>
            </w:r>
          </w:p>
        </w:tc>
        <w:tc>
          <w:tcPr>
            <w:tcW w:w="3493" w:type="dxa"/>
          </w:tcPr>
          <w:p w:rsidR="00EF7F1E" w:rsidRDefault="00EF7F1E" w:rsidP="00EF7F1E">
            <w:r>
              <w:t>učenici i učiteljica PO Žerava</w:t>
            </w:r>
          </w:p>
        </w:tc>
        <w:tc>
          <w:tcPr>
            <w:tcW w:w="3496" w:type="dxa"/>
          </w:tcPr>
          <w:p w:rsidR="00EF7F1E" w:rsidRDefault="00EF7F1E" w:rsidP="00EF7F1E">
            <w:r>
              <w:t>prosinac</w:t>
            </w:r>
          </w:p>
        </w:tc>
        <w:tc>
          <w:tcPr>
            <w:tcW w:w="3508" w:type="dxa"/>
          </w:tcPr>
          <w:p w:rsidR="00EF7F1E" w:rsidRDefault="00EF7F1E" w:rsidP="00EF7F1E">
            <w:r>
              <w:t>Kristina Pešut</w:t>
            </w:r>
          </w:p>
        </w:tc>
      </w:tr>
      <w:tr w:rsidR="00EF7F1E" w:rsidTr="00EF7F1E">
        <w:tc>
          <w:tcPr>
            <w:tcW w:w="3497" w:type="dxa"/>
          </w:tcPr>
          <w:p w:rsidR="00EF7F1E" w:rsidRDefault="00EF7F1E" w:rsidP="00EF7F1E">
            <w:r>
              <w:t>eTwinning projekti: 100. dan škole, Memento prijateljstva, Dan obitelji</w:t>
            </w:r>
          </w:p>
        </w:tc>
        <w:tc>
          <w:tcPr>
            <w:tcW w:w="3493" w:type="dxa"/>
          </w:tcPr>
          <w:p w:rsidR="00EF7F1E" w:rsidRDefault="00EF7F1E" w:rsidP="00EF7F1E">
            <w:r>
              <w:t>učenici i učiteljica PO Žerava</w:t>
            </w:r>
          </w:p>
        </w:tc>
        <w:tc>
          <w:tcPr>
            <w:tcW w:w="3496" w:type="dxa"/>
          </w:tcPr>
          <w:p w:rsidR="00EF7F1E" w:rsidRDefault="00EF7F1E" w:rsidP="00EF7F1E">
            <w:r>
              <w:t>rujan- lipanj</w:t>
            </w:r>
          </w:p>
        </w:tc>
        <w:tc>
          <w:tcPr>
            <w:tcW w:w="3508" w:type="dxa"/>
          </w:tcPr>
          <w:p w:rsidR="00EF7F1E" w:rsidRDefault="00EF7F1E" w:rsidP="00EF7F1E">
            <w:r>
              <w:t>Kristina Pešut</w:t>
            </w:r>
          </w:p>
        </w:tc>
      </w:tr>
    </w:tbl>
    <w:p w:rsidR="00EF7F1E" w:rsidRDefault="00EF7F1E"/>
    <w:p w:rsidR="00EF7F1E" w:rsidRDefault="00EF7F1E">
      <w:r>
        <w:br w:type="page"/>
      </w:r>
    </w:p>
    <w:tbl>
      <w:tblPr>
        <w:tblStyle w:val="TableGrid"/>
        <w:tblpPr w:leftFromText="180" w:rightFromText="180" w:vertAnchor="page" w:horzAnchor="margin" w:tblpXSpec="center" w:tblpY="2326"/>
        <w:tblW w:w="15449" w:type="dxa"/>
        <w:tblLook w:val="04A0" w:firstRow="1" w:lastRow="0" w:firstColumn="1" w:lastColumn="0" w:noHBand="0" w:noVBand="1"/>
      </w:tblPr>
      <w:tblGrid>
        <w:gridCol w:w="4893"/>
        <w:gridCol w:w="3388"/>
        <w:gridCol w:w="3307"/>
        <w:gridCol w:w="3861"/>
      </w:tblGrid>
      <w:tr w:rsidR="001968DD" w:rsidRPr="005A63FB" w:rsidTr="00EF7F1E">
        <w:trPr>
          <w:trHeight w:val="403"/>
        </w:trPr>
        <w:tc>
          <w:tcPr>
            <w:tcW w:w="4893" w:type="dxa"/>
            <w:shd w:val="clear" w:color="auto" w:fill="4F81BD" w:themeFill="accent1"/>
          </w:tcPr>
          <w:p w:rsidR="001968DD" w:rsidRPr="00EF7F1E" w:rsidRDefault="001968DD" w:rsidP="001968DD">
            <w:pPr>
              <w:rPr>
                <w:b/>
                <w:color w:val="FFFFFF" w:themeColor="background1"/>
              </w:rPr>
            </w:pPr>
            <w:r w:rsidRPr="00EF7F1E">
              <w:rPr>
                <w:b/>
                <w:color w:val="FFFFFF" w:themeColor="background1"/>
              </w:rPr>
              <w:lastRenderedPageBreak/>
              <w:t>NAZIV AKTIVNOSTI</w:t>
            </w:r>
          </w:p>
        </w:tc>
        <w:tc>
          <w:tcPr>
            <w:tcW w:w="3388" w:type="dxa"/>
            <w:shd w:val="clear" w:color="auto" w:fill="4F81BD" w:themeFill="accent1"/>
          </w:tcPr>
          <w:p w:rsidR="001968DD" w:rsidRPr="00EF7F1E" w:rsidRDefault="001968DD" w:rsidP="001968DD">
            <w:pPr>
              <w:rPr>
                <w:b/>
                <w:color w:val="FFFFFF" w:themeColor="background1"/>
              </w:rPr>
            </w:pPr>
            <w:r w:rsidRPr="00EF7F1E">
              <w:rPr>
                <w:b/>
                <w:color w:val="FFFFFF" w:themeColor="background1"/>
              </w:rPr>
              <w:t>SUDIONICI / UČENICI/ RAZREDI</w:t>
            </w:r>
          </w:p>
        </w:tc>
        <w:tc>
          <w:tcPr>
            <w:tcW w:w="3307" w:type="dxa"/>
            <w:shd w:val="clear" w:color="auto" w:fill="4F81BD" w:themeFill="accent1"/>
          </w:tcPr>
          <w:p w:rsidR="001968DD" w:rsidRPr="00EF7F1E" w:rsidRDefault="001968DD" w:rsidP="001968DD">
            <w:pPr>
              <w:rPr>
                <w:b/>
                <w:color w:val="FFFFFF" w:themeColor="background1"/>
              </w:rPr>
            </w:pPr>
            <w:r w:rsidRPr="00EF7F1E">
              <w:rPr>
                <w:b/>
                <w:color w:val="FFFFFF" w:themeColor="background1"/>
              </w:rPr>
              <w:t>VRIJEME REALIZACIJE</w:t>
            </w:r>
          </w:p>
        </w:tc>
        <w:tc>
          <w:tcPr>
            <w:tcW w:w="3861" w:type="dxa"/>
            <w:shd w:val="clear" w:color="auto" w:fill="4F81BD" w:themeFill="accent1"/>
          </w:tcPr>
          <w:p w:rsidR="001968DD" w:rsidRPr="00EF7F1E" w:rsidRDefault="001968DD" w:rsidP="001968DD">
            <w:pPr>
              <w:rPr>
                <w:b/>
                <w:color w:val="FFFFFF" w:themeColor="background1"/>
              </w:rPr>
            </w:pPr>
            <w:r w:rsidRPr="00EF7F1E">
              <w:rPr>
                <w:b/>
                <w:color w:val="FFFFFF" w:themeColor="background1"/>
              </w:rPr>
              <w:t>UČITELJ/CA/I  KOORDINATOR/I</w:t>
            </w:r>
          </w:p>
        </w:tc>
      </w:tr>
      <w:tr w:rsidR="001968DD" w:rsidTr="00EF7F1E">
        <w:trPr>
          <w:trHeight w:val="403"/>
        </w:trPr>
        <w:tc>
          <w:tcPr>
            <w:tcW w:w="4893" w:type="dxa"/>
            <w:shd w:val="clear" w:color="auto" w:fill="4F81BD" w:themeFill="accent1"/>
          </w:tcPr>
          <w:p w:rsidR="001968DD" w:rsidRPr="00EF7F1E" w:rsidRDefault="001968DD" w:rsidP="001968DD">
            <w:pPr>
              <w:rPr>
                <w:b/>
                <w:color w:val="FFFFFF" w:themeColor="background1"/>
              </w:rPr>
            </w:pPr>
            <w:r w:rsidRPr="00EF7F1E">
              <w:rPr>
                <w:b/>
                <w:color w:val="FFFFFF" w:themeColor="background1"/>
              </w:rPr>
              <w:t>Priredbe u razrednim odjelima</w:t>
            </w:r>
          </w:p>
          <w:p w:rsidR="001968DD" w:rsidRPr="00EF7F1E" w:rsidRDefault="001968DD" w:rsidP="001968DD">
            <w:pPr>
              <w:rPr>
                <w:b/>
                <w:color w:val="FFFFFF" w:themeColor="background1"/>
              </w:rPr>
            </w:pPr>
            <w:r w:rsidRPr="00EF7F1E">
              <w:rPr>
                <w:b/>
                <w:color w:val="FFFFFF" w:themeColor="background1"/>
              </w:rPr>
              <w:t>Svečanosti (u školi, izvan škole)</w:t>
            </w:r>
          </w:p>
        </w:tc>
        <w:tc>
          <w:tcPr>
            <w:tcW w:w="3388" w:type="dxa"/>
            <w:shd w:val="clear" w:color="auto" w:fill="4F81BD" w:themeFill="accent1"/>
          </w:tcPr>
          <w:p w:rsidR="001968DD" w:rsidRPr="00EF7F1E" w:rsidRDefault="001968DD" w:rsidP="001968DD">
            <w:pPr>
              <w:rPr>
                <w:color w:val="FFFFFF" w:themeColor="background1"/>
              </w:rPr>
            </w:pPr>
          </w:p>
        </w:tc>
        <w:tc>
          <w:tcPr>
            <w:tcW w:w="3307" w:type="dxa"/>
            <w:shd w:val="clear" w:color="auto" w:fill="4F81BD" w:themeFill="accent1"/>
          </w:tcPr>
          <w:p w:rsidR="001968DD" w:rsidRPr="00EF7F1E" w:rsidRDefault="001968DD" w:rsidP="001968DD">
            <w:pPr>
              <w:rPr>
                <w:color w:val="FFFFFF" w:themeColor="background1"/>
              </w:rPr>
            </w:pPr>
          </w:p>
        </w:tc>
        <w:tc>
          <w:tcPr>
            <w:tcW w:w="3861" w:type="dxa"/>
            <w:shd w:val="clear" w:color="auto" w:fill="4F81BD" w:themeFill="accent1"/>
          </w:tcPr>
          <w:p w:rsidR="001968DD" w:rsidRPr="00EF7F1E" w:rsidRDefault="001968DD" w:rsidP="001968DD">
            <w:pPr>
              <w:rPr>
                <w:color w:val="FFFFFF" w:themeColor="background1"/>
              </w:rPr>
            </w:pPr>
          </w:p>
        </w:tc>
      </w:tr>
      <w:tr w:rsidR="001968DD" w:rsidTr="001968DD">
        <w:trPr>
          <w:trHeight w:val="403"/>
        </w:trPr>
        <w:tc>
          <w:tcPr>
            <w:tcW w:w="4893" w:type="dxa"/>
          </w:tcPr>
          <w:p w:rsidR="001968DD" w:rsidRDefault="001968DD" w:rsidP="001968DD">
            <w:r>
              <w:t>Doček prvaša</w:t>
            </w:r>
          </w:p>
        </w:tc>
        <w:tc>
          <w:tcPr>
            <w:tcW w:w="3388" w:type="dxa"/>
          </w:tcPr>
          <w:p w:rsidR="001968DD" w:rsidRDefault="001968DD" w:rsidP="001968DD">
            <w:r>
              <w:t>1. i 3. razred</w:t>
            </w:r>
          </w:p>
        </w:tc>
        <w:tc>
          <w:tcPr>
            <w:tcW w:w="3307" w:type="dxa"/>
          </w:tcPr>
          <w:p w:rsidR="001968DD" w:rsidRDefault="001968DD" w:rsidP="001968DD">
            <w:r>
              <w:t>9.9.2019.</w:t>
            </w:r>
          </w:p>
        </w:tc>
        <w:tc>
          <w:tcPr>
            <w:tcW w:w="3861" w:type="dxa"/>
          </w:tcPr>
          <w:p w:rsidR="001968DD" w:rsidRDefault="001968DD" w:rsidP="001968DD">
            <w:r>
              <w:t>Antonia Erslan</w:t>
            </w:r>
          </w:p>
        </w:tc>
      </w:tr>
      <w:tr w:rsidR="001968DD" w:rsidTr="001968DD">
        <w:trPr>
          <w:trHeight w:val="403"/>
        </w:trPr>
        <w:tc>
          <w:tcPr>
            <w:tcW w:w="4893" w:type="dxa"/>
          </w:tcPr>
          <w:p w:rsidR="001968DD" w:rsidRDefault="001968DD" w:rsidP="001968DD">
            <w:r>
              <w:t>Dani kruha</w:t>
            </w:r>
          </w:p>
        </w:tc>
        <w:tc>
          <w:tcPr>
            <w:tcW w:w="3388" w:type="dxa"/>
          </w:tcPr>
          <w:p w:rsidR="001968DD" w:rsidRDefault="001968DD" w:rsidP="001968DD">
            <w:r>
              <w:t>1. i 3. razred</w:t>
            </w:r>
          </w:p>
        </w:tc>
        <w:tc>
          <w:tcPr>
            <w:tcW w:w="3307" w:type="dxa"/>
          </w:tcPr>
          <w:p w:rsidR="001968DD" w:rsidRDefault="001968DD" w:rsidP="001968DD">
            <w:r>
              <w:t>22.10.2019.</w:t>
            </w:r>
          </w:p>
        </w:tc>
        <w:tc>
          <w:tcPr>
            <w:tcW w:w="3861" w:type="dxa"/>
          </w:tcPr>
          <w:p w:rsidR="001968DD" w:rsidRDefault="001968DD" w:rsidP="001968DD">
            <w:r>
              <w:t>Antonia Erslan i Marin Ruić</w:t>
            </w:r>
          </w:p>
        </w:tc>
      </w:tr>
      <w:tr w:rsidR="001968DD" w:rsidTr="001968DD">
        <w:trPr>
          <w:trHeight w:val="403"/>
        </w:trPr>
        <w:tc>
          <w:tcPr>
            <w:tcW w:w="4893" w:type="dxa"/>
          </w:tcPr>
          <w:p w:rsidR="001968DD" w:rsidRDefault="001968DD" w:rsidP="001968DD">
            <w:r>
              <w:t>Sveti Nikola</w:t>
            </w:r>
          </w:p>
        </w:tc>
        <w:tc>
          <w:tcPr>
            <w:tcW w:w="3388" w:type="dxa"/>
          </w:tcPr>
          <w:p w:rsidR="001968DD" w:rsidRDefault="001968DD" w:rsidP="001968DD">
            <w:r>
              <w:t>1. i 3. razred</w:t>
            </w:r>
          </w:p>
        </w:tc>
        <w:tc>
          <w:tcPr>
            <w:tcW w:w="3307" w:type="dxa"/>
          </w:tcPr>
          <w:p w:rsidR="001968DD" w:rsidRDefault="001968DD" w:rsidP="001968DD">
            <w:r>
              <w:t>6.12.2019.</w:t>
            </w:r>
          </w:p>
        </w:tc>
        <w:tc>
          <w:tcPr>
            <w:tcW w:w="3861" w:type="dxa"/>
          </w:tcPr>
          <w:p w:rsidR="001968DD" w:rsidRDefault="001968DD" w:rsidP="001968DD">
            <w:r>
              <w:t>Antonia Erslan i Marin Ruić</w:t>
            </w:r>
          </w:p>
        </w:tc>
      </w:tr>
      <w:tr w:rsidR="001968DD" w:rsidTr="001968DD">
        <w:trPr>
          <w:trHeight w:val="403"/>
        </w:trPr>
        <w:tc>
          <w:tcPr>
            <w:tcW w:w="4893" w:type="dxa"/>
          </w:tcPr>
          <w:p w:rsidR="001968DD" w:rsidRDefault="001968DD" w:rsidP="001968DD">
            <w:r>
              <w:t>Božić</w:t>
            </w:r>
          </w:p>
        </w:tc>
        <w:tc>
          <w:tcPr>
            <w:tcW w:w="3388" w:type="dxa"/>
          </w:tcPr>
          <w:p w:rsidR="001968DD" w:rsidRDefault="001968DD" w:rsidP="001968DD">
            <w:r>
              <w:t>1. i 3. razred</w:t>
            </w:r>
          </w:p>
        </w:tc>
        <w:tc>
          <w:tcPr>
            <w:tcW w:w="3307" w:type="dxa"/>
          </w:tcPr>
          <w:p w:rsidR="001968DD" w:rsidRDefault="001968DD" w:rsidP="001968DD">
            <w:r>
              <w:t>20.12.2019.</w:t>
            </w:r>
          </w:p>
        </w:tc>
        <w:tc>
          <w:tcPr>
            <w:tcW w:w="3861" w:type="dxa"/>
          </w:tcPr>
          <w:p w:rsidR="001968DD" w:rsidRDefault="001968DD" w:rsidP="001968DD">
            <w:r>
              <w:t>Antonia Erslan i Marin Ruić</w:t>
            </w:r>
          </w:p>
        </w:tc>
      </w:tr>
      <w:tr w:rsidR="001968DD" w:rsidTr="001968DD">
        <w:trPr>
          <w:trHeight w:val="421"/>
        </w:trPr>
        <w:tc>
          <w:tcPr>
            <w:tcW w:w="4893" w:type="dxa"/>
          </w:tcPr>
          <w:p w:rsidR="001968DD" w:rsidRDefault="001968DD" w:rsidP="001968DD">
            <w:r>
              <w:t>Valentinovo</w:t>
            </w:r>
          </w:p>
        </w:tc>
        <w:tc>
          <w:tcPr>
            <w:tcW w:w="3388" w:type="dxa"/>
          </w:tcPr>
          <w:p w:rsidR="001968DD" w:rsidRDefault="001968DD" w:rsidP="001968DD">
            <w:r>
              <w:t>1. i 3. razred</w:t>
            </w:r>
          </w:p>
        </w:tc>
        <w:tc>
          <w:tcPr>
            <w:tcW w:w="3307" w:type="dxa"/>
          </w:tcPr>
          <w:p w:rsidR="001968DD" w:rsidRDefault="001968DD" w:rsidP="001968DD">
            <w:r>
              <w:t>14.2.2020.</w:t>
            </w:r>
          </w:p>
        </w:tc>
        <w:tc>
          <w:tcPr>
            <w:tcW w:w="3861" w:type="dxa"/>
          </w:tcPr>
          <w:p w:rsidR="001968DD" w:rsidRDefault="001968DD" w:rsidP="001968DD">
            <w:r>
              <w:t>Antonia Erslan</w:t>
            </w:r>
          </w:p>
        </w:tc>
      </w:tr>
      <w:tr w:rsidR="001968DD" w:rsidTr="001968DD">
        <w:trPr>
          <w:trHeight w:val="403"/>
        </w:trPr>
        <w:tc>
          <w:tcPr>
            <w:tcW w:w="4893" w:type="dxa"/>
          </w:tcPr>
          <w:p w:rsidR="001968DD" w:rsidRDefault="001968DD" w:rsidP="001968DD">
            <w:r>
              <w:t>Maskembal</w:t>
            </w:r>
          </w:p>
        </w:tc>
        <w:tc>
          <w:tcPr>
            <w:tcW w:w="3388" w:type="dxa"/>
          </w:tcPr>
          <w:p w:rsidR="001968DD" w:rsidRDefault="001968DD" w:rsidP="001968DD">
            <w:r>
              <w:t>1. i 3. razred</w:t>
            </w:r>
          </w:p>
        </w:tc>
        <w:tc>
          <w:tcPr>
            <w:tcW w:w="3307" w:type="dxa"/>
          </w:tcPr>
          <w:p w:rsidR="001968DD" w:rsidRDefault="001968DD" w:rsidP="001968DD">
            <w:r>
              <w:t>19.2.2020.</w:t>
            </w:r>
          </w:p>
        </w:tc>
        <w:tc>
          <w:tcPr>
            <w:tcW w:w="3861" w:type="dxa"/>
          </w:tcPr>
          <w:p w:rsidR="001968DD" w:rsidRDefault="001968DD" w:rsidP="001968DD">
            <w:r>
              <w:t>Antonia Erslan</w:t>
            </w:r>
          </w:p>
        </w:tc>
      </w:tr>
      <w:tr w:rsidR="001968DD" w:rsidTr="001968DD">
        <w:trPr>
          <w:trHeight w:val="403"/>
        </w:trPr>
        <w:tc>
          <w:tcPr>
            <w:tcW w:w="4893" w:type="dxa"/>
          </w:tcPr>
          <w:p w:rsidR="001968DD" w:rsidRDefault="001968DD" w:rsidP="001968DD">
            <w:r>
              <w:t>Dan ružičastih majica</w:t>
            </w:r>
          </w:p>
        </w:tc>
        <w:tc>
          <w:tcPr>
            <w:tcW w:w="3388" w:type="dxa"/>
          </w:tcPr>
          <w:p w:rsidR="001968DD" w:rsidRDefault="001968DD" w:rsidP="001968DD">
            <w:r>
              <w:t>1. i 3. razred</w:t>
            </w:r>
          </w:p>
        </w:tc>
        <w:tc>
          <w:tcPr>
            <w:tcW w:w="3307" w:type="dxa"/>
          </w:tcPr>
          <w:p w:rsidR="001968DD" w:rsidRDefault="001968DD" w:rsidP="001968DD">
            <w:r>
              <w:t>25.2.2020.</w:t>
            </w:r>
          </w:p>
        </w:tc>
        <w:tc>
          <w:tcPr>
            <w:tcW w:w="3861" w:type="dxa"/>
          </w:tcPr>
          <w:p w:rsidR="001968DD" w:rsidRDefault="001968DD" w:rsidP="001968DD">
            <w:r>
              <w:t>Antonia Erslan</w:t>
            </w:r>
          </w:p>
        </w:tc>
      </w:tr>
      <w:tr w:rsidR="001968DD" w:rsidTr="001968DD">
        <w:trPr>
          <w:trHeight w:val="403"/>
        </w:trPr>
        <w:tc>
          <w:tcPr>
            <w:tcW w:w="4893" w:type="dxa"/>
          </w:tcPr>
          <w:p w:rsidR="001968DD" w:rsidRDefault="001968DD" w:rsidP="001968DD">
            <w:r>
              <w:t>Uskrs</w:t>
            </w:r>
          </w:p>
        </w:tc>
        <w:tc>
          <w:tcPr>
            <w:tcW w:w="3388" w:type="dxa"/>
          </w:tcPr>
          <w:p w:rsidR="001968DD" w:rsidRDefault="001968DD" w:rsidP="001968DD">
            <w:r>
              <w:t>1. i 3. razred</w:t>
            </w:r>
          </w:p>
        </w:tc>
        <w:tc>
          <w:tcPr>
            <w:tcW w:w="3307" w:type="dxa"/>
          </w:tcPr>
          <w:p w:rsidR="001968DD" w:rsidRDefault="001968DD" w:rsidP="001968DD">
            <w:r>
              <w:t>9.4.2020.</w:t>
            </w:r>
          </w:p>
        </w:tc>
        <w:tc>
          <w:tcPr>
            <w:tcW w:w="3861" w:type="dxa"/>
          </w:tcPr>
          <w:p w:rsidR="001968DD" w:rsidRDefault="001968DD" w:rsidP="001968DD">
            <w:r>
              <w:t>Antonia Erslan i Marin Ruić</w:t>
            </w:r>
          </w:p>
        </w:tc>
      </w:tr>
      <w:tr w:rsidR="001968DD" w:rsidTr="001968DD">
        <w:trPr>
          <w:trHeight w:val="403"/>
        </w:trPr>
        <w:tc>
          <w:tcPr>
            <w:tcW w:w="4893" w:type="dxa"/>
          </w:tcPr>
          <w:p w:rsidR="001968DD" w:rsidRDefault="001968DD" w:rsidP="001968DD">
            <w:r>
              <w:t>Majčin dan</w:t>
            </w:r>
          </w:p>
        </w:tc>
        <w:tc>
          <w:tcPr>
            <w:tcW w:w="3388" w:type="dxa"/>
          </w:tcPr>
          <w:p w:rsidR="001968DD" w:rsidRDefault="001968DD" w:rsidP="001968DD">
            <w:r>
              <w:t>1. i 3. razred</w:t>
            </w:r>
          </w:p>
        </w:tc>
        <w:tc>
          <w:tcPr>
            <w:tcW w:w="3307" w:type="dxa"/>
          </w:tcPr>
          <w:p w:rsidR="001968DD" w:rsidRDefault="001968DD" w:rsidP="001968DD">
            <w:r>
              <w:t>8.5.2020.</w:t>
            </w:r>
          </w:p>
        </w:tc>
        <w:tc>
          <w:tcPr>
            <w:tcW w:w="3861" w:type="dxa"/>
          </w:tcPr>
          <w:p w:rsidR="001968DD" w:rsidRDefault="001968DD" w:rsidP="001968DD">
            <w:r>
              <w:t>Antonia Erslan</w:t>
            </w:r>
          </w:p>
        </w:tc>
      </w:tr>
      <w:tr w:rsidR="001968DD" w:rsidTr="001968DD">
        <w:trPr>
          <w:trHeight w:val="403"/>
        </w:trPr>
        <w:tc>
          <w:tcPr>
            <w:tcW w:w="4893" w:type="dxa"/>
          </w:tcPr>
          <w:p w:rsidR="001968DD" w:rsidRDefault="001968DD" w:rsidP="001968DD">
            <w:r>
              <w:t>Dan škole</w:t>
            </w:r>
          </w:p>
        </w:tc>
        <w:tc>
          <w:tcPr>
            <w:tcW w:w="3388" w:type="dxa"/>
          </w:tcPr>
          <w:p w:rsidR="001968DD" w:rsidRDefault="001968DD" w:rsidP="001968DD">
            <w:r>
              <w:t>1. i 3. razred</w:t>
            </w:r>
          </w:p>
        </w:tc>
        <w:tc>
          <w:tcPr>
            <w:tcW w:w="3307" w:type="dxa"/>
          </w:tcPr>
          <w:p w:rsidR="001968DD" w:rsidRDefault="001968DD" w:rsidP="001968DD">
            <w:r>
              <w:t>25.6.2020.</w:t>
            </w:r>
          </w:p>
        </w:tc>
        <w:tc>
          <w:tcPr>
            <w:tcW w:w="3861" w:type="dxa"/>
          </w:tcPr>
          <w:p w:rsidR="001968DD" w:rsidRDefault="001968DD" w:rsidP="001968DD">
            <w:r>
              <w:t>Antonia Erslan</w:t>
            </w:r>
          </w:p>
        </w:tc>
      </w:tr>
      <w:tr w:rsidR="001968DD" w:rsidTr="001968DD">
        <w:trPr>
          <w:trHeight w:val="403"/>
        </w:trPr>
        <w:tc>
          <w:tcPr>
            <w:tcW w:w="4893" w:type="dxa"/>
          </w:tcPr>
          <w:p w:rsidR="001968DD" w:rsidRDefault="001968DD" w:rsidP="001968DD">
            <w:r>
              <w:t>Kraj školske godine</w:t>
            </w:r>
          </w:p>
        </w:tc>
        <w:tc>
          <w:tcPr>
            <w:tcW w:w="3388" w:type="dxa"/>
          </w:tcPr>
          <w:p w:rsidR="001968DD" w:rsidRDefault="001968DD" w:rsidP="001968DD">
            <w:r>
              <w:t>1. i 3. razred</w:t>
            </w:r>
          </w:p>
        </w:tc>
        <w:tc>
          <w:tcPr>
            <w:tcW w:w="3307" w:type="dxa"/>
          </w:tcPr>
          <w:p w:rsidR="001968DD" w:rsidRDefault="001968DD" w:rsidP="001968DD">
            <w:r>
              <w:t>26.6.2020.</w:t>
            </w:r>
          </w:p>
        </w:tc>
        <w:tc>
          <w:tcPr>
            <w:tcW w:w="3861" w:type="dxa"/>
          </w:tcPr>
          <w:p w:rsidR="001968DD" w:rsidRDefault="001968DD" w:rsidP="001968DD">
            <w:r>
              <w:t>Antonia Erslan</w:t>
            </w:r>
          </w:p>
        </w:tc>
      </w:tr>
      <w:tr w:rsidR="001968DD" w:rsidRPr="005A63FB" w:rsidTr="001968DD">
        <w:trPr>
          <w:trHeight w:val="403"/>
        </w:trPr>
        <w:tc>
          <w:tcPr>
            <w:tcW w:w="4893" w:type="dxa"/>
            <w:shd w:val="clear" w:color="auto" w:fill="DBE5F1" w:themeFill="accent1" w:themeFillTint="33"/>
          </w:tcPr>
          <w:p w:rsidR="001968DD" w:rsidRPr="005A63FB" w:rsidRDefault="001968DD" w:rsidP="001968DD">
            <w:pPr>
              <w:rPr>
                <w:b/>
              </w:rPr>
            </w:pPr>
            <w:r w:rsidRPr="005A63FB">
              <w:rPr>
                <w:b/>
              </w:rPr>
              <w:t>Natjecanje (u razrednom odjelu)</w:t>
            </w:r>
          </w:p>
        </w:tc>
        <w:tc>
          <w:tcPr>
            <w:tcW w:w="3388" w:type="dxa"/>
            <w:shd w:val="clear" w:color="auto" w:fill="DBE5F1" w:themeFill="accent1" w:themeFillTint="33"/>
          </w:tcPr>
          <w:p w:rsidR="001968DD" w:rsidRPr="005A63FB" w:rsidRDefault="001968DD" w:rsidP="001968DD">
            <w:pPr>
              <w:rPr>
                <w:b/>
              </w:rPr>
            </w:pPr>
          </w:p>
        </w:tc>
        <w:tc>
          <w:tcPr>
            <w:tcW w:w="3307" w:type="dxa"/>
            <w:shd w:val="clear" w:color="auto" w:fill="DBE5F1" w:themeFill="accent1" w:themeFillTint="33"/>
          </w:tcPr>
          <w:p w:rsidR="001968DD" w:rsidRPr="005A63FB" w:rsidRDefault="001968DD" w:rsidP="001968DD">
            <w:pPr>
              <w:rPr>
                <w:b/>
              </w:rPr>
            </w:pPr>
          </w:p>
        </w:tc>
        <w:tc>
          <w:tcPr>
            <w:tcW w:w="3861" w:type="dxa"/>
            <w:shd w:val="clear" w:color="auto" w:fill="DBE5F1" w:themeFill="accent1" w:themeFillTint="33"/>
          </w:tcPr>
          <w:p w:rsidR="001968DD" w:rsidRPr="005A63FB" w:rsidRDefault="001968DD" w:rsidP="001968DD">
            <w:pPr>
              <w:rPr>
                <w:b/>
              </w:rPr>
            </w:pPr>
          </w:p>
        </w:tc>
      </w:tr>
      <w:tr w:rsidR="001968DD" w:rsidTr="001968DD">
        <w:trPr>
          <w:trHeight w:val="403"/>
        </w:trPr>
        <w:tc>
          <w:tcPr>
            <w:tcW w:w="4893" w:type="dxa"/>
          </w:tcPr>
          <w:p w:rsidR="001968DD" w:rsidRDefault="001968DD" w:rsidP="001968DD">
            <w:r>
              <w:t>Dan sporta</w:t>
            </w:r>
          </w:p>
        </w:tc>
        <w:tc>
          <w:tcPr>
            <w:tcW w:w="3388" w:type="dxa"/>
          </w:tcPr>
          <w:p w:rsidR="001968DD" w:rsidRDefault="001968DD" w:rsidP="001968DD">
            <w:r>
              <w:t>1. i 3. razred</w:t>
            </w:r>
          </w:p>
        </w:tc>
        <w:tc>
          <w:tcPr>
            <w:tcW w:w="3307" w:type="dxa"/>
          </w:tcPr>
          <w:p w:rsidR="001968DD" w:rsidRDefault="001968DD" w:rsidP="001968DD">
            <w:r>
              <w:t>28.5.2020.</w:t>
            </w:r>
          </w:p>
        </w:tc>
        <w:tc>
          <w:tcPr>
            <w:tcW w:w="3861" w:type="dxa"/>
          </w:tcPr>
          <w:p w:rsidR="001968DD" w:rsidRDefault="001968DD" w:rsidP="001968DD">
            <w:r>
              <w:t>Antonia Erslan</w:t>
            </w:r>
          </w:p>
        </w:tc>
      </w:tr>
      <w:tr w:rsidR="001968DD" w:rsidRPr="005A63FB" w:rsidTr="001968DD">
        <w:trPr>
          <w:trHeight w:val="403"/>
        </w:trPr>
        <w:tc>
          <w:tcPr>
            <w:tcW w:w="4893" w:type="dxa"/>
            <w:shd w:val="clear" w:color="auto" w:fill="DBE5F1" w:themeFill="accent1" w:themeFillTint="33"/>
          </w:tcPr>
          <w:p w:rsidR="001968DD" w:rsidRPr="005A63FB" w:rsidRDefault="001968DD" w:rsidP="001968DD">
            <w:pPr>
              <w:rPr>
                <w:b/>
              </w:rPr>
            </w:pPr>
            <w:r w:rsidRPr="005A63FB">
              <w:rPr>
                <w:b/>
              </w:rPr>
              <w:t>Posjeti (u školi, izvan škole)</w:t>
            </w:r>
          </w:p>
        </w:tc>
        <w:tc>
          <w:tcPr>
            <w:tcW w:w="3388" w:type="dxa"/>
            <w:shd w:val="clear" w:color="auto" w:fill="DBE5F1" w:themeFill="accent1" w:themeFillTint="33"/>
          </w:tcPr>
          <w:p w:rsidR="001968DD" w:rsidRPr="005A63FB" w:rsidRDefault="001968DD" w:rsidP="001968DD">
            <w:pPr>
              <w:rPr>
                <w:b/>
              </w:rPr>
            </w:pPr>
          </w:p>
        </w:tc>
        <w:tc>
          <w:tcPr>
            <w:tcW w:w="3307" w:type="dxa"/>
            <w:shd w:val="clear" w:color="auto" w:fill="DBE5F1" w:themeFill="accent1" w:themeFillTint="33"/>
          </w:tcPr>
          <w:p w:rsidR="001968DD" w:rsidRPr="005A63FB" w:rsidRDefault="001968DD" w:rsidP="001968DD">
            <w:pPr>
              <w:rPr>
                <w:b/>
              </w:rPr>
            </w:pPr>
          </w:p>
        </w:tc>
        <w:tc>
          <w:tcPr>
            <w:tcW w:w="3861" w:type="dxa"/>
            <w:shd w:val="clear" w:color="auto" w:fill="DBE5F1" w:themeFill="accent1" w:themeFillTint="33"/>
          </w:tcPr>
          <w:p w:rsidR="001968DD" w:rsidRPr="005A63FB" w:rsidRDefault="001968DD" w:rsidP="001968DD">
            <w:pPr>
              <w:rPr>
                <w:b/>
              </w:rPr>
            </w:pPr>
          </w:p>
        </w:tc>
      </w:tr>
      <w:tr w:rsidR="001968DD" w:rsidTr="001968DD">
        <w:trPr>
          <w:trHeight w:val="403"/>
        </w:trPr>
        <w:tc>
          <w:tcPr>
            <w:tcW w:w="4893" w:type="dxa"/>
          </w:tcPr>
          <w:p w:rsidR="001968DD" w:rsidRPr="00364F05" w:rsidRDefault="001968DD" w:rsidP="001968DD">
            <w:r>
              <w:t>Cinestar Zadar - Kralj lavova</w:t>
            </w:r>
          </w:p>
        </w:tc>
        <w:tc>
          <w:tcPr>
            <w:tcW w:w="3388" w:type="dxa"/>
          </w:tcPr>
          <w:p w:rsidR="001968DD" w:rsidRDefault="001968DD" w:rsidP="001968DD">
            <w:r>
              <w:t>1. i 3. razred</w:t>
            </w:r>
          </w:p>
        </w:tc>
        <w:tc>
          <w:tcPr>
            <w:tcW w:w="3307" w:type="dxa"/>
          </w:tcPr>
          <w:p w:rsidR="001968DD" w:rsidRDefault="001968DD" w:rsidP="001968DD">
            <w:r>
              <w:t>11.10.2019.</w:t>
            </w:r>
          </w:p>
        </w:tc>
        <w:tc>
          <w:tcPr>
            <w:tcW w:w="3861" w:type="dxa"/>
          </w:tcPr>
          <w:p w:rsidR="001968DD" w:rsidRDefault="001968DD" w:rsidP="001968DD">
            <w:r>
              <w:t>Antonia Erslan</w:t>
            </w:r>
          </w:p>
        </w:tc>
      </w:tr>
      <w:tr w:rsidR="001968DD" w:rsidTr="001968DD">
        <w:trPr>
          <w:trHeight w:val="403"/>
        </w:trPr>
        <w:tc>
          <w:tcPr>
            <w:tcW w:w="4893" w:type="dxa"/>
          </w:tcPr>
          <w:p w:rsidR="001968DD" w:rsidRDefault="001968DD" w:rsidP="001968DD">
            <w:r>
              <w:t xml:space="preserve">Cinestar Zadar - Dr. Dolittle </w:t>
            </w:r>
          </w:p>
        </w:tc>
        <w:tc>
          <w:tcPr>
            <w:tcW w:w="3388" w:type="dxa"/>
          </w:tcPr>
          <w:p w:rsidR="001968DD" w:rsidRDefault="001968DD" w:rsidP="001968DD">
            <w:r>
              <w:t>1. i 3. razred</w:t>
            </w:r>
          </w:p>
        </w:tc>
        <w:tc>
          <w:tcPr>
            <w:tcW w:w="3307" w:type="dxa"/>
          </w:tcPr>
          <w:p w:rsidR="001968DD" w:rsidRDefault="001968DD" w:rsidP="001968DD">
            <w:r>
              <w:t>12.2.2020.</w:t>
            </w:r>
          </w:p>
        </w:tc>
        <w:tc>
          <w:tcPr>
            <w:tcW w:w="3861" w:type="dxa"/>
          </w:tcPr>
          <w:p w:rsidR="001968DD" w:rsidRDefault="001968DD" w:rsidP="001968DD">
            <w:r>
              <w:t>Antonia Erslan</w:t>
            </w:r>
          </w:p>
        </w:tc>
      </w:tr>
      <w:tr w:rsidR="001968DD" w:rsidTr="001968DD">
        <w:trPr>
          <w:trHeight w:val="824"/>
        </w:trPr>
        <w:tc>
          <w:tcPr>
            <w:tcW w:w="4893" w:type="dxa"/>
          </w:tcPr>
          <w:p w:rsidR="001968DD" w:rsidRDefault="001968DD" w:rsidP="001968DD">
            <w:r>
              <w:lastRenderedPageBreak/>
              <w:t>Kazalište</w:t>
            </w:r>
          </w:p>
          <w:p w:rsidR="001968DD" w:rsidRDefault="001968DD" w:rsidP="001968DD">
            <w:r>
              <w:t>Predstava (u školi): Mali puž - priča o dagnjici</w:t>
            </w:r>
          </w:p>
        </w:tc>
        <w:tc>
          <w:tcPr>
            <w:tcW w:w="3388" w:type="dxa"/>
          </w:tcPr>
          <w:p w:rsidR="001968DD" w:rsidRDefault="001968DD" w:rsidP="001968DD">
            <w:r>
              <w:t>1. i 3. razred</w:t>
            </w:r>
          </w:p>
        </w:tc>
        <w:tc>
          <w:tcPr>
            <w:tcW w:w="3307" w:type="dxa"/>
          </w:tcPr>
          <w:p w:rsidR="001968DD" w:rsidRDefault="001968DD" w:rsidP="001968DD">
            <w:r>
              <w:t>23.6.2020.</w:t>
            </w:r>
          </w:p>
        </w:tc>
        <w:tc>
          <w:tcPr>
            <w:tcW w:w="3861" w:type="dxa"/>
          </w:tcPr>
          <w:p w:rsidR="001968DD" w:rsidRDefault="001968DD" w:rsidP="001968DD">
            <w:r>
              <w:t>Antonia Erslan</w:t>
            </w:r>
          </w:p>
        </w:tc>
      </w:tr>
    </w:tbl>
    <w:tbl>
      <w:tblPr>
        <w:tblStyle w:val="TableGrid"/>
        <w:tblpPr w:leftFromText="180" w:rightFromText="180" w:vertAnchor="page" w:horzAnchor="margin" w:tblpXSpec="center" w:tblpY="3526"/>
        <w:tblW w:w="15449" w:type="dxa"/>
        <w:tblLook w:val="04A0" w:firstRow="1" w:lastRow="0" w:firstColumn="1" w:lastColumn="0" w:noHBand="0" w:noVBand="1"/>
      </w:tblPr>
      <w:tblGrid>
        <w:gridCol w:w="4893"/>
        <w:gridCol w:w="3388"/>
        <w:gridCol w:w="3307"/>
        <w:gridCol w:w="3861"/>
      </w:tblGrid>
      <w:tr w:rsidR="008030F5" w:rsidTr="00EF7F1E">
        <w:trPr>
          <w:trHeight w:val="403"/>
        </w:trPr>
        <w:tc>
          <w:tcPr>
            <w:tcW w:w="4893" w:type="dxa"/>
            <w:shd w:val="clear" w:color="auto" w:fill="4F81BD" w:themeFill="accent1"/>
          </w:tcPr>
          <w:p w:rsidR="008030F5" w:rsidRPr="00EF7F1E" w:rsidRDefault="008030F5" w:rsidP="008030F5">
            <w:pPr>
              <w:rPr>
                <w:b/>
                <w:color w:val="FFFFFF" w:themeColor="background1"/>
              </w:rPr>
            </w:pPr>
            <w:r w:rsidRPr="00EF7F1E">
              <w:rPr>
                <w:b/>
                <w:color w:val="FFFFFF" w:themeColor="background1"/>
              </w:rPr>
              <w:t>NAZIV AKTIVNOSTI</w:t>
            </w:r>
          </w:p>
        </w:tc>
        <w:tc>
          <w:tcPr>
            <w:tcW w:w="3388" w:type="dxa"/>
            <w:shd w:val="clear" w:color="auto" w:fill="4F81BD" w:themeFill="accent1"/>
          </w:tcPr>
          <w:p w:rsidR="008030F5" w:rsidRPr="00EF7F1E" w:rsidRDefault="008030F5" w:rsidP="008030F5">
            <w:pPr>
              <w:rPr>
                <w:b/>
                <w:color w:val="FFFFFF" w:themeColor="background1"/>
              </w:rPr>
            </w:pPr>
            <w:r w:rsidRPr="00EF7F1E">
              <w:rPr>
                <w:b/>
                <w:color w:val="FFFFFF" w:themeColor="background1"/>
              </w:rPr>
              <w:t>SUDIONICI / UČENICI/ RAZREDI</w:t>
            </w:r>
          </w:p>
        </w:tc>
        <w:tc>
          <w:tcPr>
            <w:tcW w:w="3307" w:type="dxa"/>
            <w:shd w:val="clear" w:color="auto" w:fill="4F81BD" w:themeFill="accent1"/>
          </w:tcPr>
          <w:p w:rsidR="008030F5" w:rsidRPr="00EF7F1E" w:rsidRDefault="008030F5" w:rsidP="008030F5">
            <w:pPr>
              <w:rPr>
                <w:b/>
                <w:color w:val="FFFFFF" w:themeColor="background1"/>
              </w:rPr>
            </w:pPr>
            <w:r w:rsidRPr="00EF7F1E">
              <w:rPr>
                <w:b/>
                <w:color w:val="FFFFFF" w:themeColor="background1"/>
              </w:rPr>
              <w:t>VRIJEME REALIZACIJE</w:t>
            </w:r>
          </w:p>
        </w:tc>
        <w:tc>
          <w:tcPr>
            <w:tcW w:w="3861" w:type="dxa"/>
            <w:shd w:val="clear" w:color="auto" w:fill="4F81BD" w:themeFill="accent1"/>
          </w:tcPr>
          <w:p w:rsidR="008030F5" w:rsidRPr="00EF7F1E" w:rsidRDefault="008030F5" w:rsidP="008030F5">
            <w:pPr>
              <w:rPr>
                <w:b/>
                <w:color w:val="FFFFFF" w:themeColor="background1"/>
              </w:rPr>
            </w:pPr>
            <w:r w:rsidRPr="00EF7F1E">
              <w:rPr>
                <w:b/>
                <w:color w:val="FFFFFF" w:themeColor="background1"/>
              </w:rPr>
              <w:t>UČITELJ/CA/I  KOORDINATOR/I</w:t>
            </w:r>
          </w:p>
        </w:tc>
      </w:tr>
      <w:tr w:rsidR="008030F5" w:rsidTr="00EF7F1E">
        <w:trPr>
          <w:trHeight w:val="403"/>
        </w:trPr>
        <w:tc>
          <w:tcPr>
            <w:tcW w:w="4893" w:type="dxa"/>
            <w:shd w:val="clear" w:color="auto" w:fill="4F81BD" w:themeFill="accent1"/>
          </w:tcPr>
          <w:p w:rsidR="008030F5" w:rsidRPr="00EF7F1E" w:rsidRDefault="008030F5" w:rsidP="008030F5">
            <w:pPr>
              <w:rPr>
                <w:b/>
                <w:color w:val="FFFFFF" w:themeColor="background1"/>
              </w:rPr>
            </w:pPr>
            <w:r w:rsidRPr="00EF7F1E">
              <w:rPr>
                <w:b/>
                <w:color w:val="FFFFFF" w:themeColor="background1"/>
              </w:rPr>
              <w:t>Priredbe u razrednim odjelima</w:t>
            </w:r>
          </w:p>
          <w:p w:rsidR="008030F5" w:rsidRPr="00EF7F1E" w:rsidRDefault="008030F5" w:rsidP="008030F5">
            <w:pPr>
              <w:rPr>
                <w:b/>
                <w:color w:val="FFFFFF" w:themeColor="background1"/>
              </w:rPr>
            </w:pPr>
            <w:r w:rsidRPr="00EF7F1E">
              <w:rPr>
                <w:b/>
                <w:color w:val="FFFFFF" w:themeColor="background1"/>
              </w:rPr>
              <w:t>Svečanosti (u školi, izvan škole)</w:t>
            </w:r>
          </w:p>
        </w:tc>
        <w:tc>
          <w:tcPr>
            <w:tcW w:w="3388" w:type="dxa"/>
            <w:shd w:val="clear" w:color="auto" w:fill="4F81BD" w:themeFill="accent1"/>
          </w:tcPr>
          <w:p w:rsidR="008030F5" w:rsidRPr="00EF7F1E" w:rsidRDefault="008030F5" w:rsidP="008030F5">
            <w:pPr>
              <w:rPr>
                <w:color w:val="FFFFFF" w:themeColor="background1"/>
              </w:rPr>
            </w:pPr>
          </w:p>
        </w:tc>
        <w:tc>
          <w:tcPr>
            <w:tcW w:w="3307" w:type="dxa"/>
            <w:shd w:val="clear" w:color="auto" w:fill="4F81BD" w:themeFill="accent1"/>
          </w:tcPr>
          <w:p w:rsidR="008030F5" w:rsidRPr="00EF7F1E" w:rsidRDefault="008030F5" w:rsidP="008030F5">
            <w:pPr>
              <w:rPr>
                <w:color w:val="FFFFFF" w:themeColor="background1"/>
              </w:rPr>
            </w:pPr>
          </w:p>
        </w:tc>
        <w:tc>
          <w:tcPr>
            <w:tcW w:w="3861" w:type="dxa"/>
            <w:shd w:val="clear" w:color="auto" w:fill="4F81BD" w:themeFill="accent1"/>
          </w:tcPr>
          <w:p w:rsidR="008030F5" w:rsidRPr="00EF7F1E" w:rsidRDefault="008030F5" w:rsidP="008030F5">
            <w:pPr>
              <w:rPr>
                <w:color w:val="FFFFFF" w:themeColor="background1"/>
              </w:rPr>
            </w:pPr>
          </w:p>
        </w:tc>
      </w:tr>
      <w:tr w:rsidR="008030F5" w:rsidTr="008030F5">
        <w:trPr>
          <w:trHeight w:val="403"/>
        </w:trPr>
        <w:tc>
          <w:tcPr>
            <w:tcW w:w="4893" w:type="dxa"/>
          </w:tcPr>
          <w:p w:rsidR="008030F5" w:rsidRDefault="008030F5" w:rsidP="008030F5">
            <w:r>
              <w:t>Veselimo se blagdanima</w:t>
            </w:r>
          </w:p>
        </w:tc>
        <w:tc>
          <w:tcPr>
            <w:tcW w:w="3388" w:type="dxa"/>
          </w:tcPr>
          <w:p w:rsidR="008030F5" w:rsidRDefault="008030F5" w:rsidP="008030F5">
            <w:r>
              <w:t>2. i 4. razred</w:t>
            </w:r>
          </w:p>
        </w:tc>
        <w:tc>
          <w:tcPr>
            <w:tcW w:w="3307" w:type="dxa"/>
          </w:tcPr>
          <w:p w:rsidR="008030F5" w:rsidRDefault="008030F5" w:rsidP="008030F5">
            <w:r>
              <w:t>8.10.2019.</w:t>
            </w:r>
          </w:p>
        </w:tc>
        <w:tc>
          <w:tcPr>
            <w:tcW w:w="3861" w:type="dxa"/>
          </w:tcPr>
          <w:p w:rsidR="008030F5" w:rsidRDefault="008030F5" w:rsidP="008030F5">
            <w:r>
              <w:t>Mirjana Matak</w:t>
            </w:r>
          </w:p>
        </w:tc>
      </w:tr>
      <w:tr w:rsidR="008030F5" w:rsidTr="008030F5">
        <w:trPr>
          <w:trHeight w:val="403"/>
        </w:trPr>
        <w:tc>
          <w:tcPr>
            <w:tcW w:w="4893" w:type="dxa"/>
          </w:tcPr>
          <w:p w:rsidR="008030F5" w:rsidRDefault="008030F5" w:rsidP="008030F5">
            <w:r>
              <w:t>Sveti Nikola</w:t>
            </w:r>
          </w:p>
        </w:tc>
        <w:tc>
          <w:tcPr>
            <w:tcW w:w="3388" w:type="dxa"/>
          </w:tcPr>
          <w:p w:rsidR="008030F5" w:rsidRDefault="008030F5" w:rsidP="008030F5">
            <w:r w:rsidRPr="00700606">
              <w:t>2. i 4. razred</w:t>
            </w:r>
          </w:p>
        </w:tc>
        <w:tc>
          <w:tcPr>
            <w:tcW w:w="3307" w:type="dxa"/>
          </w:tcPr>
          <w:p w:rsidR="008030F5" w:rsidRDefault="008030F5" w:rsidP="008030F5">
            <w:r>
              <w:t>6.12.2019.</w:t>
            </w:r>
          </w:p>
        </w:tc>
        <w:tc>
          <w:tcPr>
            <w:tcW w:w="3861" w:type="dxa"/>
          </w:tcPr>
          <w:p w:rsidR="008030F5" w:rsidRDefault="008030F5" w:rsidP="008030F5">
            <w:r>
              <w:t>Nela Ledenko i Marin Ruić</w:t>
            </w:r>
          </w:p>
        </w:tc>
      </w:tr>
      <w:tr w:rsidR="008030F5" w:rsidTr="008030F5">
        <w:trPr>
          <w:trHeight w:val="403"/>
        </w:trPr>
        <w:tc>
          <w:tcPr>
            <w:tcW w:w="4893" w:type="dxa"/>
          </w:tcPr>
          <w:p w:rsidR="008030F5" w:rsidRDefault="008030F5" w:rsidP="008030F5">
            <w:r>
              <w:t>Božićni i novogodišnji blagdani</w:t>
            </w:r>
          </w:p>
        </w:tc>
        <w:tc>
          <w:tcPr>
            <w:tcW w:w="3388" w:type="dxa"/>
          </w:tcPr>
          <w:p w:rsidR="008030F5" w:rsidRDefault="008030F5" w:rsidP="008030F5">
            <w:r w:rsidRPr="00700606">
              <w:t>2. i 4. razred</w:t>
            </w:r>
          </w:p>
        </w:tc>
        <w:tc>
          <w:tcPr>
            <w:tcW w:w="3307" w:type="dxa"/>
          </w:tcPr>
          <w:p w:rsidR="008030F5" w:rsidRDefault="008030F5" w:rsidP="008030F5">
            <w:r>
              <w:t>20.12.2019.</w:t>
            </w:r>
          </w:p>
        </w:tc>
        <w:tc>
          <w:tcPr>
            <w:tcW w:w="3861" w:type="dxa"/>
          </w:tcPr>
          <w:p w:rsidR="008030F5" w:rsidRDefault="008030F5" w:rsidP="008030F5">
            <w:r>
              <w:t>Nela Ledenko i Marin Ruić</w:t>
            </w:r>
          </w:p>
        </w:tc>
      </w:tr>
      <w:tr w:rsidR="008030F5" w:rsidTr="008030F5">
        <w:trPr>
          <w:trHeight w:val="421"/>
        </w:trPr>
        <w:tc>
          <w:tcPr>
            <w:tcW w:w="4893" w:type="dxa"/>
          </w:tcPr>
          <w:p w:rsidR="008030F5" w:rsidRDefault="008030F5" w:rsidP="008030F5">
            <w:r>
              <w:t>Valentinovo</w:t>
            </w:r>
          </w:p>
        </w:tc>
        <w:tc>
          <w:tcPr>
            <w:tcW w:w="3388" w:type="dxa"/>
          </w:tcPr>
          <w:p w:rsidR="008030F5" w:rsidRDefault="008030F5" w:rsidP="008030F5">
            <w:r w:rsidRPr="00700606">
              <w:t>2. i 4. razred</w:t>
            </w:r>
          </w:p>
        </w:tc>
        <w:tc>
          <w:tcPr>
            <w:tcW w:w="3307" w:type="dxa"/>
          </w:tcPr>
          <w:p w:rsidR="008030F5" w:rsidRDefault="008030F5" w:rsidP="008030F5">
            <w:r>
              <w:t>14.2.2020.</w:t>
            </w:r>
          </w:p>
        </w:tc>
        <w:tc>
          <w:tcPr>
            <w:tcW w:w="3861" w:type="dxa"/>
          </w:tcPr>
          <w:p w:rsidR="008030F5" w:rsidRDefault="008030F5" w:rsidP="008030F5">
            <w:r>
              <w:t>Nela Ledenko</w:t>
            </w:r>
          </w:p>
        </w:tc>
      </w:tr>
      <w:tr w:rsidR="008030F5" w:rsidTr="008030F5">
        <w:trPr>
          <w:trHeight w:val="403"/>
        </w:trPr>
        <w:tc>
          <w:tcPr>
            <w:tcW w:w="4893" w:type="dxa"/>
          </w:tcPr>
          <w:p w:rsidR="008030F5" w:rsidRDefault="008030F5" w:rsidP="008030F5">
            <w:r>
              <w:t>Maskembal</w:t>
            </w:r>
          </w:p>
        </w:tc>
        <w:tc>
          <w:tcPr>
            <w:tcW w:w="3388" w:type="dxa"/>
          </w:tcPr>
          <w:p w:rsidR="008030F5" w:rsidRDefault="008030F5" w:rsidP="008030F5">
            <w:r w:rsidRPr="00700606">
              <w:t>2. i 4. razred</w:t>
            </w:r>
          </w:p>
        </w:tc>
        <w:tc>
          <w:tcPr>
            <w:tcW w:w="3307" w:type="dxa"/>
          </w:tcPr>
          <w:p w:rsidR="008030F5" w:rsidRDefault="008030F5" w:rsidP="008030F5">
            <w:r>
              <w:t>19.2.2020.</w:t>
            </w:r>
          </w:p>
        </w:tc>
        <w:tc>
          <w:tcPr>
            <w:tcW w:w="3861" w:type="dxa"/>
          </w:tcPr>
          <w:p w:rsidR="008030F5" w:rsidRDefault="008030F5" w:rsidP="008030F5">
            <w:r>
              <w:t>Nela Ledenko</w:t>
            </w:r>
          </w:p>
        </w:tc>
      </w:tr>
      <w:tr w:rsidR="008030F5" w:rsidTr="008030F5">
        <w:trPr>
          <w:trHeight w:val="403"/>
        </w:trPr>
        <w:tc>
          <w:tcPr>
            <w:tcW w:w="4893" w:type="dxa"/>
          </w:tcPr>
          <w:p w:rsidR="008030F5" w:rsidRDefault="008030F5" w:rsidP="008030F5">
            <w:r>
              <w:t>Uskrs</w:t>
            </w:r>
          </w:p>
        </w:tc>
        <w:tc>
          <w:tcPr>
            <w:tcW w:w="3388" w:type="dxa"/>
          </w:tcPr>
          <w:p w:rsidR="008030F5" w:rsidRDefault="008030F5" w:rsidP="008030F5">
            <w:r w:rsidRPr="00700606">
              <w:t>2. i 4. razred</w:t>
            </w:r>
          </w:p>
        </w:tc>
        <w:tc>
          <w:tcPr>
            <w:tcW w:w="3307" w:type="dxa"/>
          </w:tcPr>
          <w:p w:rsidR="008030F5" w:rsidRDefault="008030F5" w:rsidP="008030F5">
            <w:r>
              <w:t>8.4.2020.</w:t>
            </w:r>
          </w:p>
        </w:tc>
        <w:tc>
          <w:tcPr>
            <w:tcW w:w="3861" w:type="dxa"/>
          </w:tcPr>
          <w:p w:rsidR="008030F5" w:rsidRDefault="008030F5" w:rsidP="008030F5">
            <w:r>
              <w:t>Nela Ledenko i Marin Ruić</w:t>
            </w:r>
          </w:p>
        </w:tc>
      </w:tr>
      <w:tr w:rsidR="008030F5" w:rsidTr="008030F5">
        <w:trPr>
          <w:trHeight w:val="403"/>
        </w:trPr>
        <w:tc>
          <w:tcPr>
            <w:tcW w:w="4893" w:type="dxa"/>
          </w:tcPr>
          <w:p w:rsidR="008030F5" w:rsidRDefault="008030F5" w:rsidP="008030F5">
            <w:r>
              <w:t>Mjesec maj, Praznik rada - Majčin dan</w:t>
            </w:r>
          </w:p>
        </w:tc>
        <w:tc>
          <w:tcPr>
            <w:tcW w:w="3388" w:type="dxa"/>
          </w:tcPr>
          <w:p w:rsidR="008030F5" w:rsidRDefault="008030F5" w:rsidP="008030F5">
            <w:r w:rsidRPr="00700606">
              <w:t>2. i 4. razred</w:t>
            </w:r>
          </w:p>
        </w:tc>
        <w:tc>
          <w:tcPr>
            <w:tcW w:w="3307" w:type="dxa"/>
          </w:tcPr>
          <w:p w:rsidR="008030F5" w:rsidRDefault="008030F5" w:rsidP="008030F5">
            <w:r>
              <w:t>8.5.2020.</w:t>
            </w:r>
          </w:p>
        </w:tc>
        <w:tc>
          <w:tcPr>
            <w:tcW w:w="3861" w:type="dxa"/>
          </w:tcPr>
          <w:p w:rsidR="008030F5" w:rsidRDefault="008030F5" w:rsidP="008030F5">
            <w:r>
              <w:t>Nela Ledenko</w:t>
            </w:r>
          </w:p>
        </w:tc>
      </w:tr>
      <w:tr w:rsidR="008030F5" w:rsidTr="008030F5">
        <w:trPr>
          <w:trHeight w:val="403"/>
        </w:trPr>
        <w:tc>
          <w:tcPr>
            <w:tcW w:w="4893" w:type="dxa"/>
          </w:tcPr>
          <w:p w:rsidR="008030F5" w:rsidRDefault="008030F5" w:rsidP="008030F5">
            <w:r>
              <w:t>Kraj školske godine</w:t>
            </w:r>
          </w:p>
        </w:tc>
        <w:tc>
          <w:tcPr>
            <w:tcW w:w="3388" w:type="dxa"/>
          </w:tcPr>
          <w:p w:rsidR="008030F5" w:rsidRDefault="008030F5" w:rsidP="008030F5">
            <w:r w:rsidRPr="00700606">
              <w:t>2. i 4. razred</w:t>
            </w:r>
          </w:p>
        </w:tc>
        <w:tc>
          <w:tcPr>
            <w:tcW w:w="3307" w:type="dxa"/>
          </w:tcPr>
          <w:p w:rsidR="008030F5" w:rsidRDefault="008030F5" w:rsidP="008030F5">
            <w:r>
              <w:t>23.6.2020.</w:t>
            </w:r>
          </w:p>
        </w:tc>
        <w:tc>
          <w:tcPr>
            <w:tcW w:w="3861" w:type="dxa"/>
          </w:tcPr>
          <w:p w:rsidR="008030F5" w:rsidRDefault="008030F5" w:rsidP="008030F5">
            <w:r>
              <w:t>Nela Ledenko</w:t>
            </w:r>
          </w:p>
        </w:tc>
      </w:tr>
      <w:tr w:rsidR="008030F5" w:rsidTr="008030F5">
        <w:trPr>
          <w:trHeight w:val="403"/>
        </w:trPr>
        <w:tc>
          <w:tcPr>
            <w:tcW w:w="4893" w:type="dxa"/>
            <w:shd w:val="clear" w:color="auto" w:fill="F2F2F2" w:themeFill="background1" w:themeFillShade="F2"/>
          </w:tcPr>
          <w:p w:rsidR="008030F5" w:rsidRPr="005A63FB" w:rsidRDefault="008030F5" w:rsidP="008030F5">
            <w:pPr>
              <w:rPr>
                <w:b/>
              </w:rPr>
            </w:pPr>
            <w:r w:rsidRPr="005A63FB">
              <w:rPr>
                <w:b/>
              </w:rPr>
              <w:t>Posjeti (u školi, izvan škole)</w:t>
            </w:r>
          </w:p>
        </w:tc>
        <w:tc>
          <w:tcPr>
            <w:tcW w:w="3388" w:type="dxa"/>
            <w:shd w:val="clear" w:color="auto" w:fill="F2F2F2" w:themeFill="background1" w:themeFillShade="F2"/>
          </w:tcPr>
          <w:p w:rsidR="008030F5" w:rsidRDefault="008030F5" w:rsidP="008030F5"/>
        </w:tc>
        <w:tc>
          <w:tcPr>
            <w:tcW w:w="3307" w:type="dxa"/>
            <w:shd w:val="clear" w:color="auto" w:fill="F2F2F2" w:themeFill="background1" w:themeFillShade="F2"/>
          </w:tcPr>
          <w:p w:rsidR="008030F5" w:rsidRPr="005A63FB" w:rsidRDefault="008030F5" w:rsidP="008030F5">
            <w:pPr>
              <w:rPr>
                <w:b/>
              </w:rPr>
            </w:pPr>
          </w:p>
        </w:tc>
        <w:tc>
          <w:tcPr>
            <w:tcW w:w="3861" w:type="dxa"/>
            <w:shd w:val="clear" w:color="auto" w:fill="F2F2F2" w:themeFill="background1" w:themeFillShade="F2"/>
          </w:tcPr>
          <w:p w:rsidR="008030F5" w:rsidRDefault="008030F5" w:rsidP="008030F5"/>
        </w:tc>
      </w:tr>
      <w:tr w:rsidR="008030F5" w:rsidTr="008030F5">
        <w:trPr>
          <w:trHeight w:val="403"/>
        </w:trPr>
        <w:tc>
          <w:tcPr>
            <w:tcW w:w="4893" w:type="dxa"/>
          </w:tcPr>
          <w:p w:rsidR="008030F5" w:rsidRPr="00364F05" w:rsidRDefault="008030F5" w:rsidP="008030F5">
            <w:r w:rsidRPr="00EE4860">
              <w:t>Kazalište,kino,kulturno-povijesni spomenici...</w:t>
            </w:r>
          </w:p>
        </w:tc>
        <w:tc>
          <w:tcPr>
            <w:tcW w:w="3388" w:type="dxa"/>
          </w:tcPr>
          <w:p w:rsidR="008030F5" w:rsidRDefault="008030F5" w:rsidP="008030F5">
            <w:r w:rsidRPr="00FA4224">
              <w:t>2. i 4. razred</w:t>
            </w:r>
          </w:p>
        </w:tc>
        <w:tc>
          <w:tcPr>
            <w:tcW w:w="3307" w:type="dxa"/>
          </w:tcPr>
          <w:p w:rsidR="008030F5" w:rsidRDefault="008030F5" w:rsidP="008030F5">
            <w:r>
              <w:t>11.10.2019.</w:t>
            </w:r>
          </w:p>
        </w:tc>
        <w:tc>
          <w:tcPr>
            <w:tcW w:w="3861" w:type="dxa"/>
          </w:tcPr>
          <w:p w:rsidR="008030F5" w:rsidRDefault="008030F5" w:rsidP="008030F5">
            <w:r>
              <w:t>Mirjana Matak</w:t>
            </w:r>
          </w:p>
        </w:tc>
      </w:tr>
      <w:tr w:rsidR="008030F5" w:rsidTr="008030F5">
        <w:trPr>
          <w:trHeight w:val="403"/>
        </w:trPr>
        <w:tc>
          <w:tcPr>
            <w:tcW w:w="4893" w:type="dxa"/>
          </w:tcPr>
          <w:p w:rsidR="008030F5" w:rsidRDefault="008030F5" w:rsidP="008030F5">
            <w:r>
              <w:t xml:space="preserve">Cinestar Zadar - Dr. Dolittle </w:t>
            </w:r>
          </w:p>
        </w:tc>
        <w:tc>
          <w:tcPr>
            <w:tcW w:w="3388" w:type="dxa"/>
          </w:tcPr>
          <w:p w:rsidR="008030F5" w:rsidRDefault="008030F5" w:rsidP="008030F5">
            <w:r w:rsidRPr="00FA4224">
              <w:t>2. i 4. razred</w:t>
            </w:r>
          </w:p>
        </w:tc>
        <w:tc>
          <w:tcPr>
            <w:tcW w:w="3307" w:type="dxa"/>
          </w:tcPr>
          <w:p w:rsidR="008030F5" w:rsidRDefault="008030F5" w:rsidP="008030F5">
            <w:r>
              <w:t>12.2.2020.</w:t>
            </w:r>
          </w:p>
        </w:tc>
        <w:tc>
          <w:tcPr>
            <w:tcW w:w="3861" w:type="dxa"/>
          </w:tcPr>
          <w:p w:rsidR="008030F5" w:rsidRDefault="008030F5" w:rsidP="008030F5">
            <w:r>
              <w:t>Nela Ledenko</w:t>
            </w:r>
          </w:p>
        </w:tc>
      </w:tr>
      <w:tr w:rsidR="008030F5" w:rsidTr="008030F5">
        <w:trPr>
          <w:trHeight w:val="824"/>
        </w:trPr>
        <w:tc>
          <w:tcPr>
            <w:tcW w:w="4893" w:type="dxa"/>
          </w:tcPr>
          <w:p w:rsidR="008030F5" w:rsidRDefault="008030F5" w:rsidP="008030F5">
            <w:r>
              <w:t>Kazalište</w:t>
            </w:r>
          </w:p>
          <w:p w:rsidR="008030F5" w:rsidRDefault="008030F5" w:rsidP="008030F5">
            <w:r>
              <w:t>Predstava (u školi): Mali puž - priča o dagnjici</w:t>
            </w:r>
          </w:p>
        </w:tc>
        <w:tc>
          <w:tcPr>
            <w:tcW w:w="3388" w:type="dxa"/>
          </w:tcPr>
          <w:p w:rsidR="008030F5" w:rsidRDefault="008030F5" w:rsidP="008030F5">
            <w:r w:rsidRPr="00FA4224">
              <w:t>2. i 4. razred</w:t>
            </w:r>
          </w:p>
        </w:tc>
        <w:tc>
          <w:tcPr>
            <w:tcW w:w="3307" w:type="dxa"/>
          </w:tcPr>
          <w:p w:rsidR="008030F5" w:rsidRDefault="008030F5" w:rsidP="008030F5">
            <w:r>
              <w:t>23.6.2020.</w:t>
            </w:r>
          </w:p>
        </w:tc>
        <w:tc>
          <w:tcPr>
            <w:tcW w:w="3861" w:type="dxa"/>
          </w:tcPr>
          <w:p w:rsidR="008030F5" w:rsidRDefault="008030F5" w:rsidP="008030F5">
            <w:r>
              <w:t>Nela Ledenko</w:t>
            </w:r>
          </w:p>
        </w:tc>
      </w:tr>
    </w:tbl>
    <w:p w:rsidR="00EE634E" w:rsidRDefault="00EE634E" w:rsidP="00EE634E">
      <w:pPr>
        <w:rPr>
          <w:b/>
          <w:sz w:val="32"/>
          <w:szCs w:val="32"/>
        </w:rPr>
      </w:pPr>
    </w:p>
    <w:p w:rsidR="008030F5" w:rsidRDefault="008030F5" w:rsidP="008030F5">
      <w:pPr>
        <w:rPr>
          <w:rFonts w:ascii="Arial" w:hAnsi="Arial" w:cs="Arial"/>
          <w:color w:val="222222"/>
          <w:shd w:val="clear" w:color="auto" w:fill="FFFFFF"/>
        </w:rPr>
      </w:pPr>
    </w:p>
    <w:p w:rsidR="00EE634E" w:rsidRDefault="00EE634E" w:rsidP="00EE634E">
      <w:pPr>
        <w:rPr>
          <w:b/>
          <w:sz w:val="32"/>
          <w:szCs w:val="32"/>
        </w:rPr>
      </w:pPr>
    </w:p>
    <w:p w:rsidR="00EE634E" w:rsidRPr="000F23F6" w:rsidRDefault="00EE634E" w:rsidP="00EE634E">
      <w:pPr>
        <w:rPr>
          <w:b/>
          <w:sz w:val="32"/>
          <w:szCs w:val="32"/>
        </w:rPr>
      </w:pPr>
    </w:p>
    <w:p w:rsidR="00F725FD" w:rsidRDefault="00F725FD" w:rsidP="00EF7F1E">
      <w:pPr>
        <w:rPr>
          <w:rFonts w:cstheme="minorHAnsi"/>
          <w:color w:val="222222"/>
          <w:sz w:val="28"/>
          <w:szCs w:val="28"/>
        </w:rPr>
      </w:pPr>
      <w:r w:rsidRPr="00EF7F1E">
        <w:rPr>
          <w:rFonts w:cstheme="minorHAnsi"/>
          <w:b/>
          <w:color w:val="1F497D" w:themeColor="text2"/>
          <w:sz w:val="28"/>
          <w:szCs w:val="28"/>
        </w:rPr>
        <w:t>2. RAZREDI</w:t>
      </w:r>
      <w:r w:rsidRPr="00EF7F1E">
        <w:rPr>
          <w:rFonts w:cstheme="minorHAnsi"/>
          <w:color w:val="1F497D" w:themeColor="text2"/>
          <w:sz w:val="28"/>
          <w:szCs w:val="28"/>
        </w:rPr>
        <w:t xml:space="preserve"> </w:t>
      </w:r>
    </w:p>
    <w:tbl>
      <w:tblPr>
        <w:tblStyle w:val="TableGrid"/>
        <w:tblW w:w="0" w:type="auto"/>
        <w:tblLook w:val="04A0" w:firstRow="1" w:lastRow="0" w:firstColumn="1" w:lastColumn="0" w:noHBand="0" w:noVBand="1"/>
      </w:tblPr>
      <w:tblGrid>
        <w:gridCol w:w="3078"/>
        <w:gridCol w:w="3004"/>
        <w:gridCol w:w="3036"/>
        <w:gridCol w:w="3130"/>
      </w:tblGrid>
      <w:tr w:rsidR="00EE634E" w:rsidTr="00EF7F1E">
        <w:tc>
          <w:tcPr>
            <w:tcW w:w="3078" w:type="dxa"/>
            <w:shd w:val="clear" w:color="auto" w:fill="4F81BD" w:themeFill="accent1"/>
          </w:tcPr>
          <w:p w:rsidR="00EE634E" w:rsidRPr="00EF7F1E" w:rsidRDefault="00EE634E" w:rsidP="00EE634E">
            <w:pPr>
              <w:rPr>
                <w:rFonts w:cstheme="minorHAnsi"/>
                <w:color w:val="FFFFFF" w:themeColor="background1"/>
              </w:rPr>
            </w:pPr>
            <w:r w:rsidRPr="00EF7F1E">
              <w:rPr>
                <w:rFonts w:cstheme="minorHAnsi"/>
                <w:color w:val="FFFFFF" w:themeColor="background1"/>
              </w:rPr>
              <w:t>NAZIV AKTIVNOSTI</w:t>
            </w:r>
          </w:p>
        </w:tc>
        <w:tc>
          <w:tcPr>
            <w:tcW w:w="3004" w:type="dxa"/>
            <w:shd w:val="clear" w:color="auto" w:fill="4F81BD" w:themeFill="accent1"/>
          </w:tcPr>
          <w:p w:rsidR="00EE634E" w:rsidRPr="00EF7F1E" w:rsidRDefault="00EE634E" w:rsidP="00EE634E">
            <w:pPr>
              <w:rPr>
                <w:rFonts w:cstheme="minorHAnsi"/>
                <w:color w:val="FFFFFF" w:themeColor="background1"/>
              </w:rPr>
            </w:pPr>
            <w:r w:rsidRPr="00EF7F1E">
              <w:rPr>
                <w:rFonts w:cstheme="minorHAnsi"/>
                <w:color w:val="FFFFFF" w:themeColor="background1"/>
              </w:rPr>
              <w:t>SUDIONICI / UČENICI/ RAZREDI</w:t>
            </w:r>
          </w:p>
        </w:tc>
        <w:tc>
          <w:tcPr>
            <w:tcW w:w="3036" w:type="dxa"/>
            <w:shd w:val="clear" w:color="auto" w:fill="4F81BD" w:themeFill="accent1"/>
          </w:tcPr>
          <w:p w:rsidR="00EE634E" w:rsidRPr="00EF7F1E" w:rsidRDefault="00EE634E" w:rsidP="00EE634E">
            <w:pPr>
              <w:rPr>
                <w:rFonts w:cstheme="minorHAnsi"/>
                <w:color w:val="FFFFFF" w:themeColor="background1"/>
              </w:rPr>
            </w:pPr>
            <w:r w:rsidRPr="00EF7F1E">
              <w:rPr>
                <w:rFonts w:cstheme="minorHAnsi"/>
                <w:color w:val="FFFFFF" w:themeColor="background1"/>
              </w:rPr>
              <w:t>VRIJEME REALIZACIJE</w:t>
            </w:r>
          </w:p>
        </w:tc>
        <w:tc>
          <w:tcPr>
            <w:tcW w:w="3130" w:type="dxa"/>
            <w:shd w:val="clear" w:color="auto" w:fill="4F81BD" w:themeFill="accent1"/>
          </w:tcPr>
          <w:p w:rsidR="00EE634E" w:rsidRPr="00EF7F1E" w:rsidRDefault="00EE634E" w:rsidP="00EE634E">
            <w:pPr>
              <w:rPr>
                <w:rFonts w:cstheme="minorHAnsi"/>
                <w:color w:val="FFFFFF" w:themeColor="background1"/>
              </w:rPr>
            </w:pPr>
            <w:r w:rsidRPr="00EF7F1E">
              <w:rPr>
                <w:rFonts w:cstheme="minorHAnsi"/>
                <w:color w:val="FFFFFF" w:themeColor="background1"/>
              </w:rPr>
              <w:t>UČITELJ/CA/I  KOORDINATOR/I</w:t>
            </w:r>
          </w:p>
        </w:tc>
      </w:tr>
      <w:tr w:rsidR="00EE634E" w:rsidTr="00EE634E">
        <w:tc>
          <w:tcPr>
            <w:tcW w:w="3078" w:type="dxa"/>
          </w:tcPr>
          <w:p w:rsidR="00EE634E" w:rsidRPr="00EF7F1E" w:rsidRDefault="00EE634E" w:rsidP="00EE634E">
            <w:pPr>
              <w:rPr>
                <w:rFonts w:cstheme="minorHAnsi"/>
                <w:b/>
              </w:rPr>
            </w:pPr>
            <w:r w:rsidRPr="00EF7F1E">
              <w:rPr>
                <w:rFonts w:cstheme="minorHAnsi"/>
                <w:b/>
              </w:rPr>
              <w:t>Priredbe u razrednim odjeljenjima , svečanosti u školi i izvan škole:</w:t>
            </w:r>
          </w:p>
          <w:p w:rsidR="00EE634E" w:rsidRPr="00EF7F1E" w:rsidRDefault="00EE634E" w:rsidP="00EE634E">
            <w:pPr>
              <w:rPr>
                <w:rFonts w:cstheme="minorHAnsi"/>
                <w:b/>
              </w:rPr>
            </w:pPr>
          </w:p>
          <w:p w:rsidR="00EE634E" w:rsidRPr="00EF7F1E" w:rsidRDefault="00EE634E" w:rsidP="00EE634E">
            <w:pPr>
              <w:rPr>
                <w:rFonts w:cstheme="minorHAnsi"/>
                <w:color w:val="FF0000"/>
              </w:rPr>
            </w:pPr>
            <w:r w:rsidRPr="00EF7F1E">
              <w:rPr>
                <w:rFonts w:cstheme="minorHAnsi"/>
                <w:color w:val="FF0000"/>
              </w:rPr>
              <w:t xml:space="preserve">Svečana priredba za doček prvaša  </w:t>
            </w:r>
          </w:p>
          <w:p w:rsidR="00EE634E" w:rsidRPr="00EF7F1E" w:rsidRDefault="00EE634E" w:rsidP="00EE634E">
            <w:pPr>
              <w:rPr>
                <w:rFonts w:cstheme="minorHAnsi"/>
                <w:b/>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color w:val="FF0000"/>
              </w:rPr>
            </w:pPr>
            <w:r w:rsidRPr="00EF7F1E">
              <w:rPr>
                <w:rFonts w:cstheme="minorHAnsi"/>
                <w:color w:val="FF0000"/>
              </w:rPr>
              <w:t>- Dani kruha</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color w:val="FF0000"/>
              </w:rPr>
            </w:pPr>
          </w:p>
          <w:p w:rsidR="00EE634E" w:rsidRPr="00EF7F1E" w:rsidRDefault="00EE634E" w:rsidP="00EE634E">
            <w:pPr>
              <w:rPr>
                <w:rFonts w:cstheme="minorHAnsi"/>
                <w:color w:val="FF0000"/>
              </w:rPr>
            </w:pPr>
            <w:r w:rsidRPr="00EF7F1E">
              <w:rPr>
                <w:rFonts w:cstheme="minorHAnsi"/>
                <w:color w:val="FF0000"/>
              </w:rPr>
              <w:t xml:space="preserve">-Večer sjećanja </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color w:val="FF0000"/>
              </w:rPr>
            </w:pPr>
          </w:p>
          <w:p w:rsidR="00EE634E" w:rsidRPr="00EF7F1E" w:rsidRDefault="00EE634E" w:rsidP="00EE634E">
            <w:pPr>
              <w:rPr>
                <w:rFonts w:cstheme="minorHAnsi"/>
                <w:color w:val="FF0000"/>
              </w:rPr>
            </w:pPr>
            <w:r w:rsidRPr="00EF7F1E">
              <w:rPr>
                <w:rFonts w:cstheme="minorHAnsi"/>
                <w:color w:val="FF0000"/>
              </w:rPr>
              <w:t>- Sveti Nikola</w:t>
            </w:r>
          </w:p>
          <w:p w:rsidR="00EE634E" w:rsidRPr="00EF7F1E" w:rsidRDefault="00EE634E" w:rsidP="00EE634E">
            <w:pPr>
              <w:rPr>
                <w:rFonts w:cstheme="minorHAnsi"/>
              </w:rPr>
            </w:pPr>
          </w:p>
          <w:p w:rsidR="00EE634E" w:rsidRPr="00EF7F1E" w:rsidRDefault="00EE634E" w:rsidP="00EE634E">
            <w:pPr>
              <w:rPr>
                <w:rFonts w:cstheme="minorHAnsi"/>
                <w:color w:val="FF0000"/>
              </w:rPr>
            </w:pPr>
            <w:r w:rsidRPr="00EF7F1E">
              <w:rPr>
                <w:rFonts w:cstheme="minorHAnsi"/>
                <w:color w:val="FF0000"/>
              </w:rPr>
              <w:lastRenderedPageBreak/>
              <w:t>-Božićna priredba</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color w:val="FF0000"/>
              </w:rPr>
            </w:pPr>
            <w:r w:rsidRPr="00EF7F1E">
              <w:rPr>
                <w:rFonts w:cstheme="minorHAnsi"/>
                <w:color w:val="FF0000"/>
              </w:rPr>
              <w:t>-Maskenbal</w:t>
            </w:r>
          </w:p>
          <w:p w:rsidR="00EE634E" w:rsidRPr="00EF7F1E" w:rsidRDefault="00EE634E" w:rsidP="00EE634E">
            <w:pPr>
              <w:rPr>
                <w:rFonts w:cstheme="minorHAnsi"/>
                <w:b/>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w:t>
            </w:r>
            <w:r w:rsidRPr="00EF7F1E">
              <w:rPr>
                <w:rFonts w:cstheme="minorHAnsi"/>
                <w:color w:val="FF0000"/>
              </w:rPr>
              <w:t xml:space="preserve">Valentinovo </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color w:val="FF0000"/>
              </w:rPr>
            </w:pPr>
            <w:r w:rsidRPr="00EF7F1E">
              <w:rPr>
                <w:rFonts w:cstheme="minorHAnsi"/>
                <w:color w:val="FF0000"/>
              </w:rPr>
              <w:t>-Uskrs</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color w:val="FF0000"/>
              </w:rPr>
            </w:pPr>
            <w:r w:rsidRPr="00EF7F1E">
              <w:rPr>
                <w:rFonts w:cstheme="minorHAnsi"/>
                <w:color w:val="FF0000"/>
              </w:rPr>
              <w:lastRenderedPageBreak/>
              <w:t>Mjesec maj, Praznik rada - Majčin dan</w:t>
            </w:r>
          </w:p>
          <w:p w:rsidR="00EE634E" w:rsidRPr="00EF7F1E" w:rsidRDefault="00EE634E" w:rsidP="00EE634E">
            <w:pPr>
              <w:rPr>
                <w:rFonts w:cstheme="minorHAnsi"/>
              </w:rPr>
            </w:pPr>
          </w:p>
          <w:p w:rsidR="00EE634E" w:rsidRPr="00EF7F1E" w:rsidRDefault="00EE634E" w:rsidP="00EE634E">
            <w:pPr>
              <w:rPr>
                <w:rFonts w:cstheme="minorHAnsi"/>
                <w:color w:val="FF0000"/>
              </w:rPr>
            </w:pPr>
            <w:r w:rsidRPr="00EF7F1E">
              <w:rPr>
                <w:rFonts w:cstheme="minorHAnsi"/>
                <w:color w:val="FF0000"/>
              </w:rPr>
              <w:t xml:space="preserve">Adio školo </w:t>
            </w:r>
          </w:p>
          <w:p w:rsidR="00EE634E" w:rsidRPr="00EF7F1E" w:rsidRDefault="00EE634E" w:rsidP="00EE634E">
            <w:pPr>
              <w:rPr>
                <w:rFonts w:cstheme="minorHAnsi"/>
              </w:rPr>
            </w:pPr>
          </w:p>
          <w:p w:rsidR="00EE634E" w:rsidRPr="00EF7F1E" w:rsidRDefault="00EE634E" w:rsidP="00EE634E">
            <w:pPr>
              <w:rPr>
                <w:rFonts w:cstheme="minorHAnsi"/>
                <w:color w:val="FF0000"/>
              </w:rPr>
            </w:pPr>
            <w:r w:rsidRPr="00EF7F1E">
              <w:rPr>
                <w:rFonts w:cstheme="minorHAnsi"/>
                <w:color w:val="FF0000"/>
              </w:rPr>
              <w:t>Susreti s piscem, pjesnikom i sl.</w:t>
            </w:r>
          </w:p>
          <w:p w:rsidR="00EE634E" w:rsidRPr="00EF7F1E" w:rsidRDefault="00EE634E" w:rsidP="00EE634E">
            <w:pPr>
              <w:rPr>
                <w:rFonts w:cstheme="minorHAnsi"/>
                <w:b/>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color w:val="FF0000"/>
              </w:rPr>
              <w:t>Predstava (u školi): Mali puž - priča o dagnjici</w:t>
            </w:r>
          </w:p>
        </w:tc>
        <w:tc>
          <w:tcPr>
            <w:tcW w:w="3004" w:type="dxa"/>
          </w:tcPr>
          <w:p w:rsidR="00EE634E" w:rsidRPr="00EF7F1E" w:rsidRDefault="00EE634E" w:rsidP="00EE634E">
            <w:pPr>
              <w:rPr>
                <w:rFonts w:cstheme="minorHAnsi"/>
              </w:rPr>
            </w:pPr>
            <w:r w:rsidRPr="00EF7F1E">
              <w:rPr>
                <w:rFonts w:cstheme="minorHAnsi"/>
              </w:rPr>
              <w:lastRenderedPageBreak/>
              <w:t xml:space="preserve">Aktiv učitelja 2. razreda i učenici drugih razreda </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2.b i 2.a PŠ Bokanjac</w:t>
            </w:r>
          </w:p>
          <w:p w:rsidR="00EE634E" w:rsidRPr="00EF7F1E" w:rsidRDefault="00EE634E" w:rsidP="00EE634E">
            <w:pPr>
              <w:rPr>
                <w:rFonts w:cstheme="minorHAnsi"/>
              </w:rPr>
            </w:pPr>
            <w:r w:rsidRPr="00EF7F1E">
              <w:rPr>
                <w:rFonts w:cstheme="minorHAnsi"/>
              </w:rPr>
              <w:t>Aktiv učitelja drugih razreda MŠ</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 xml:space="preserve">PO Dračevac Ninski </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Priredba za Dane kruha – 2.a i 2.b PŠ Bokanjac</w:t>
            </w:r>
          </w:p>
          <w:p w:rsidR="00EE634E" w:rsidRPr="00EF7F1E" w:rsidRDefault="00EE634E" w:rsidP="00EE634E">
            <w:pPr>
              <w:rPr>
                <w:rFonts w:cstheme="minorHAnsi"/>
              </w:rPr>
            </w:pPr>
            <w:r w:rsidRPr="00EF7F1E">
              <w:rPr>
                <w:rFonts w:cstheme="minorHAnsi"/>
              </w:rPr>
              <w:t>Aktiv učitelja 2. razreda i učenici drugih razreda MŠ</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Veselimo se blagdanima PO Poljica 2.i 4. razred</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Večer sjećanja Ukradeno djetinjstvo</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Učenici PO Poljica 2. i 4 razred</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Razredna božićna priredba-2.b PŠ Bokanjac</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Aktiv učitelja 2. razreda i učenici drugih razreda MŠ</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PO Dračevac Ninski</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PO Poljica 2. i 4. razred</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Razredni maskenbal na trgu Bokanjca</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Razredni maskenbal – 2.b i 2.d MŠ</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Razredni maskembal 2.a, 2.c i 2.e MŠ</w:t>
            </w:r>
          </w:p>
          <w:p w:rsidR="00EE634E" w:rsidRPr="00EF7F1E" w:rsidRDefault="00EE634E" w:rsidP="00EE634E">
            <w:pPr>
              <w:rPr>
                <w:rFonts w:cstheme="minorHAnsi"/>
              </w:rPr>
            </w:pPr>
            <w:r w:rsidRPr="00EF7F1E">
              <w:rPr>
                <w:rFonts w:cstheme="minorHAnsi"/>
              </w:rPr>
              <w:t>Razredni maskenbal PO Dračevac Ninski</w:t>
            </w:r>
          </w:p>
          <w:p w:rsidR="00EE634E" w:rsidRPr="00EF7F1E" w:rsidRDefault="00EE634E" w:rsidP="00EE634E">
            <w:pPr>
              <w:rPr>
                <w:rFonts w:cstheme="minorHAnsi"/>
              </w:rPr>
            </w:pPr>
            <w:r w:rsidRPr="00EF7F1E">
              <w:rPr>
                <w:rFonts w:cstheme="minorHAnsi"/>
              </w:rPr>
              <w:t>Razredni maskenbal PO Poljica</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Školska priredba Zaljubljeni maskenbal  2.a, 2.c i 2.e MŠ</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Valentinovo PO Poljica 2. i 4. razred</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Uskrs PO Poljica 2. i 4. razred</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lastRenderedPageBreak/>
              <w:t>PO Poljica 2. i 4. razred</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PO Poljica 2. i 4. razred</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 xml:space="preserve">Sv. Nikola - susret s gosp. Gordanom Frančićem, pomorcem – PO Dračevac Ninski </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PO Poljica 2. i 4. razred</w:t>
            </w:r>
          </w:p>
          <w:p w:rsidR="00EE634E" w:rsidRPr="00EF7F1E" w:rsidRDefault="00EE634E" w:rsidP="00EE634E">
            <w:pPr>
              <w:rPr>
                <w:rFonts w:cstheme="minorHAnsi"/>
              </w:rPr>
            </w:pPr>
          </w:p>
        </w:tc>
        <w:tc>
          <w:tcPr>
            <w:tcW w:w="3036" w:type="dxa"/>
          </w:tcPr>
          <w:p w:rsidR="00EE634E" w:rsidRPr="00EF7F1E" w:rsidRDefault="00EE634E" w:rsidP="00EE634E">
            <w:pPr>
              <w:rPr>
                <w:rFonts w:cstheme="minorHAnsi"/>
              </w:rPr>
            </w:pPr>
            <w:r w:rsidRPr="00EF7F1E">
              <w:rPr>
                <w:rFonts w:cstheme="minorHAnsi"/>
              </w:rPr>
              <w:lastRenderedPageBreak/>
              <w:t>Školska godina 2019./2020.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09.09.2019.</w:t>
            </w:r>
          </w:p>
          <w:p w:rsidR="00EE634E" w:rsidRPr="00EF7F1E" w:rsidRDefault="00EE634E" w:rsidP="00EE634E">
            <w:pPr>
              <w:rPr>
                <w:rFonts w:cstheme="minorHAnsi"/>
              </w:rPr>
            </w:pPr>
            <w:r w:rsidRPr="00EF7F1E">
              <w:rPr>
                <w:rFonts w:cstheme="minorHAnsi"/>
              </w:rPr>
              <w:t>09.09.2019.</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09.09.2019.</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28.10.2019.</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14.10.2019</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18.10.2020.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20.11.2019.</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6.12.2019.</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23.12.2019.</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20.12.2019.</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20.12.2019.</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20.12.2019.</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25.02.2020.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24.02.2020.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20.02.2020.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07.02.2020.</w:t>
            </w:r>
          </w:p>
          <w:p w:rsidR="00EE634E" w:rsidRPr="00EF7F1E" w:rsidRDefault="00EE634E" w:rsidP="00EE634E">
            <w:pPr>
              <w:rPr>
                <w:rFonts w:cstheme="minorHAnsi"/>
              </w:rPr>
            </w:pPr>
            <w:r w:rsidRPr="00EF7F1E">
              <w:rPr>
                <w:rFonts w:cstheme="minorHAnsi"/>
              </w:rPr>
              <w:t>19.2.2020.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21.02.2020.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14.02.2020.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8.4.2020.</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08.05.2020.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23.6.2020.</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04.12.2019.</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23.6.2020.</w:t>
            </w:r>
          </w:p>
        </w:tc>
        <w:tc>
          <w:tcPr>
            <w:tcW w:w="3130" w:type="dxa"/>
          </w:tcPr>
          <w:p w:rsidR="00EE634E" w:rsidRPr="00EF7F1E" w:rsidRDefault="00EE634E" w:rsidP="00EE634E">
            <w:pPr>
              <w:rPr>
                <w:rFonts w:cstheme="minorHAnsi"/>
              </w:rPr>
            </w:pPr>
            <w:r w:rsidRPr="00EF7F1E">
              <w:rPr>
                <w:rFonts w:cstheme="minorHAnsi"/>
              </w:rPr>
              <w:lastRenderedPageBreak/>
              <w:t>Aktiv učitelja drugih razreda</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Marija Baričević i Ignis Lemezina</w:t>
            </w:r>
          </w:p>
          <w:p w:rsidR="00EE634E" w:rsidRPr="00EF7F1E" w:rsidRDefault="00EE634E" w:rsidP="00EE634E">
            <w:pPr>
              <w:rPr>
                <w:rFonts w:cstheme="minorHAnsi"/>
                <w:sz w:val="24"/>
                <w:szCs w:val="24"/>
              </w:rPr>
            </w:pPr>
            <w:r w:rsidRPr="00EF7F1E">
              <w:rPr>
                <w:rFonts w:cstheme="minorHAnsi"/>
                <w:sz w:val="24"/>
                <w:szCs w:val="24"/>
              </w:rPr>
              <w:t xml:space="preserve">Ana Knežević, Josipa Masnić, Jadranka Gulam, Mejra Uglešić, Kristina Baždarić, </w:t>
            </w:r>
          </w:p>
          <w:p w:rsidR="00EE634E" w:rsidRPr="00EF7F1E" w:rsidRDefault="00EE634E" w:rsidP="00EE634E">
            <w:pPr>
              <w:rPr>
                <w:rFonts w:cstheme="minorHAnsi"/>
              </w:rPr>
            </w:pPr>
            <w:r w:rsidRPr="00EF7F1E">
              <w:rPr>
                <w:rFonts w:cstheme="minorHAnsi"/>
                <w:sz w:val="24"/>
                <w:szCs w:val="24"/>
              </w:rPr>
              <w:t>Ada Rudić</w:t>
            </w:r>
            <w:r w:rsidRPr="00EF7F1E">
              <w:rPr>
                <w:rFonts w:cstheme="minorHAnsi"/>
              </w:rPr>
              <w:t xml:space="preserve"> </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Ignis Lemezina i Marija Baričević</w:t>
            </w:r>
          </w:p>
          <w:p w:rsidR="00EE634E" w:rsidRPr="00EF7F1E" w:rsidRDefault="00EE634E" w:rsidP="00EE634E">
            <w:pPr>
              <w:rPr>
                <w:rFonts w:cstheme="minorHAnsi"/>
                <w:sz w:val="24"/>
                <w:szCs w:val="24"/>
              </w:rPr>
            </w:pPr>
          </w:p>
          <w:p w:rsidR="00EE634E" w:rsidRPr="00EF7F1E" w:rsidRDefault="00EE634E" w:rsidP="00EE634E">
            <w:pPr>
              <w:rPr>
                <w:rFonts w:cstheme="minorHAnsi"/>
              </w:rPr>
            </w:pPr>
            <w:r w:rsidRPr="00EF7F1E">
              <w:rPr>
                <w:rFonts w:cstheme="minorHAnsi"/>
                <w:sz w:val="24"/>
                <w:szCs w:val="24"/>
              </w:rPr>
              <w:t>Ana Knežević, Josipa Masnić, Jadranka Gulam, Mejra Uglešić, Kristina Baždarić</w:t>
            </w:r>
            <w:r w:rsidRPr="00EF7F1E">
              <w:rPr>
                <w:rFonts w:cstheme="minorHAnsi"/>
              </w:rPr>
              <w:t xml:space="preserve"> </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Mirjana Matak</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Večer sjećanja Ukradeno djetinjstvo gost gđa. Ljubica Krcić. Organizirao u suradnji s Mejrom Uglešić, Nives Knežević i Žanom Morovićem</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Nela Ledenko i Marin Ruić</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Marija Baričević</w:t>
            </w:r>
          </w:p>
          <w:p w:rsidR="00EE634E" w:rsidRPr="00EF7F1E" w:rsidRDefault="00EE634E" w:rsidP="00EE634E">
            <w:pPr>
              <w:rPr>
                <w:rFonts w:cstheme="minorHAnsi"/>
              </w:rPr>
            </w:pPr>
          </w:p>
          <w:p w:rsidR="00EE634E" w:rsidRPr="00EF7F1E" w:rsidRDefault="00EE634E" w:rsidP="00EE634E">
            <w:pPr>
              <w:rPr>
                <w:rFonts w:cstheme="minorHAnsi"/>
                <w:sz w:val="24"/>
                <w:szCs w:val="24"/>
              </w:rPr>
            </w:pPr>
            <w:r w:rsidRPr="00EF7F1E">
              <w:rPr>
                <w:rFonts w:cstheme="minorHAnsi"/>
                <w:sz w:val="24"/>
                <w:szCs w:val="24"/>
              </w:rPr>
              <w:t xml:space="preserve">Ana Knežević, Josipa Masnić, Jadranka Gulam, Mejra Uglešić, Kristina Baždarić, </w:t>
            </w:r>
          </w:p>
          <w:p w:rsidR="00EE634E" w:rsidRPr="00EF7F1E" w:rsidRDefault="00EE634E" w:rsidP="00EE634E">
            <w:pPr>
              <w:rPr>
                <w:rFonts w:cstheme="minorHAnsi"/>
                <w:sz w:val="24"/>
                <w:szCs w:val="24"/>
              </w:rPr>
            </w:pPr>
          </w:p>
          <w:p w:rsidR="00EE634E" w:rsidRPr="00EF7F1E" w:rsidRDefault="00EE634E" w:rsidP="00EE634E">
            <w:pPr>
              <w:rPr>
                <w:rFonts w:cstheme="minorHAnsi"/>
              </w:rPr>
            </w:pPr>
            <w:r w:rsidRPr="00EF7F1E">
              <w:rPr>
                <w:rFonts w:cstheme="minorHAnsi"/>
                <w:sz w:val="24"/>
                <w:szCs w:val="24"/>
              </w:rPr>
              <w:t>Ada Rudić</w:t>
            </w:r>
            <w:r w:rsidRPr="00EF7F1E">
              <w:rPr>
                <w:rFonts w:cstheme="minorHAnsi"/>
              </w:rPr>
              <w:t xml:space="preserve"> </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Nela Ledenko i Marin Ruić</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Marija Baričević</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Josipa Masnić i Mejra Uglešić</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Ana Knežević, Jadranka Gulam, Kristina Baždarić</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Ada Rudić</w:t>
            </w:r>
          </w:p>
          <w:p w:rsidR="00EE634E" w:rsidRPr="00EF7F1E" w:rsidRDefault="00EE634E" w:rsidP="00EE634E">
            <w:pPr>
              <w:rPr>
                <w:rFonts w:cstheme="minorHAnsi"/>
              </w:rPr>
            </w:pPr>
            <w:r w:rsidRPr="00EF7F1E">
              <w:rPr>
                <w:rFonts w:cstheme="minorHAnsi"/>
              </w:rPr>
              <w:t>Nela Ledenko</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Ana Knežević, Jadranka Gulam, Kristina Baždarić</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Nela Ledenko</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Nela Ledenko</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Nela Ledenko</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Nela Ledenko</w:t>
            </w: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Ada Rudić, Gradska knjižnica</w:t>
            </w: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p>
          <w:p w:rsidR="00EE634E" w:rsidRPr="00EF7F1E" w:rsidRDefault="00EE634E" w:rsidP="00EE634E">
            <w:pPr>
              <w:rPr>
                <w:rFonts w:cstheme="minorHAnsi"/>
              </w:rPr>
            </w:pPr>
            <w:r w:rsidRPr="00EF7F1E">
              <w:rPr>
                <w:rFonts w:cstheme="minorHAnsi"/>
              </w:rPr>
              <w:t>Nela Ledenko</w:t>
            </w:r>
          </w:p>
        </w:tc>
      </w:tr>
      <w:tr w:rsidR="00EE634E" w:rsidTr="00EE634E">
        <w:tc>
          <w:tcPr>
            <w:tcW w:w="3078" w:type="dxa"/>
          </w:tcPr>
          <w:p w:rsidR="00EE634E" w:rsidRPr="009417D7" w:rsidRDefault="00EE634E" w:rsidP="00EE634E">
            <w:pPr>
              <w:rPr>
                <w:rFonts w:ascii="Cambria" w:hAnsi="Cambria"/>
                <w:b/>
              </w:rPr>
            </w:pPr>
            <w:r w:rsidRPr="009417D7">
              <w:rPr>
                <w:rFonts w:ascii="Cambria" w:hAnsi="Cambria"/>
                <w:b/>
              </w:rPr>
              <w:lastRenderedPageBreak/>
              <w:t>Natjecanje (u razrednom odjelu, u školi, izvan škole):</w:t>
            </w:r>
          </w:p>
          <w:p w:rsidR="00EE634E" w:rsidRPr="00BA393A" w:rsidRDefault="00EE634E" w:rsidP="00EE634E">
            <w:pPr>
              <w:rPr>
                <w:rFonts w:ascii="Cambria" w:hAnsi="Cambria"/>
                <w:color w:val="FF0000"/>
              </w:rPr>
            </w:pPr>
            <w:r w:rsidRPr="00BA393A">
              <w:rPr>
                <w:rFonts w:ascii="Cambria" w:hAnsi="Cambria"/>
                <w:color w:val="FF0000"/>
              </w:rPr>
              <w:t>-Večer matematike</w:t>
            </w:r>
          </w:p>
          <w:p w:rsidR="00EE634E" w:rsidRPr="009417D7" w:rsidRDefault="00EE634E" w:rsidP="00EE634E">
            <w:pPr>
              <w:rPr>
                <w:rFonts w:ascii="Cambria" w:hAnsi="Cambria"/>
                <w:color w:val="FF0000"/>
              </w:rPr>
            </w:pPr>
            <w:r w:rsidRPr="009417D7">
              <w:rPr>
                <w:rFonts w:ascii="Cambria" w:hAnsi="Cambria"/>
                <w:color w:val="FF0000"/>
              </w:rPr>
              <w:tab/>
            </w:r>
          </w:p>
          <w:p w:rsidR="00EE634E" w:rsidRDefault="00EE634E" w:rsidP="00EE634E"/>
        </w:tc>
        <w:tc>
          <w:tcPr>
            <w:tcW w:w="3004" w:type="dxa"/>
          </w:tcPr>
          <w:p w:rsidR="00EE634E" w:rsidRDefault="00EE634E" w:rsidP="00EE634E"/>
          <w:p w:rsidR="00EE634E" w:rsidRDefault="00EE634E" w:rsidP="00EE634E"/>
          <w:p w:rsidR="00EE634E" w:rsidRDefault="00EE634E" w:rsidP="00EE634E">
            <w:r>
              <w:t>2.a i 2.b PŠ BOKANJAC</w:t>
            </w:r>
          </w:p>
        </w:tc>
        <w:tc>
          <w:tcPr>
            <w:tcW w:w="3036" w:type="dxa"/>
          </w:tcPr>
          <w:p w:rsidR="00EE634E" w:rsidRDefault="00EE634E" w:rsidP="00EE634E">
            <w:r>
              <w:t>Školska godina 2019./2020.</w:t>
            </w:r>
          </w:p>
          <w:p w:rsidR="00EE634E" w:rsidRDefault="00EE634E" w:rsidP="00EE634E"/>
          <w:p w:rsidR="00EE634E" w:rsidRDefault="00EE634E" w:rsidP="00EE634E">
            <w:r>
              <w:t>12.12.2019.</w:t>
            </w:r>
          </w:p>
        </w:tc>
        <w:tc>
          <w:tcPr>
            <w:tcW w:w="3130" w:type="dxa"/>
          </w:tcPr>
          <w:p w:rsidR="00EE634E" w:rsidRDefault="00EE634E" w:rsidP="00EE634E">
            <w:r>
              <w:t>Aktiv učitelja drugih razreda</w:t>
            </w:r>
          </w:p>
          <w:p w:rsidR="00EE634E" w:rsidRDefault="00EE634E" w:rsidP="00EE634E"/>
          <w:p w:rsidR="00EE634E" w:rsidRDefault="00EE634E" w:rsidP="00EE634E">
            <w:r>
              <w:t>Ignis Lemezina i Marija Baričević</w:t>
            </w:r>
          </w:p>
        </w:tc>
      </w:tr>
      <w:tr w:rsidR="00EE634E" w:rsidTr="00EE634E">
        <w:tc>
          <w:tcPr>
            <w:tcW w:w="3078" w:type="dxa"/>
          </w:tcPr>
          <w:p w:rsidR="00EE634E" w:rsidRPr="009417D7" w:rsidRDefault="00EE634E" w:rsidP="00EE634E">
            <w:pPr>
              <w:rPr>
                <w:rFonts w:ascii="Cambria" w:hAnsi="Cambria"/>
                <w:b/>
              </w:rPr>
            </w:pPr>
            <w:r w:rsidRPr="009417D7">
              <w:rPr>
                <w:rFonts w:ascii="Cambria" w:hAnsi="Cambria"/>
                <w:b/>
              </w:rPr>
              <w:t>Posjeti izvan škole:</w:t>
            </w:r>
          </w:p>
          <w:p w:rsidR="00EE634E" w:rsidRPr="00BA393A" w:rsidRDefault="00EE634E" w:rsidP="00EE634E">
            <w:pPr>
              <w:rPr>
                <w:rFonts w:ascii="Cambria" w:hAnsi="Cambria"/>
                <w:color w:val="FF0000"/>
              </w:rPr>
            </w:pPr>
            <w:r w:rsidRPr="00BA393A">
              <w:rPr>
                <w:rFonts w:ascii="Cambria" w:hAnsi="Cambria"/>
                <w:color w:val="FF0000"/>
              </w:rPr>
              <w:t>-kazalište: Vlak u snijegu- predstava</w:t>
            </w:r>
          </w:p>
          <w:p w:rsidR="00EE634E" w:rsidRPr="00BA393A" w:rsidRDefault="00EE634E" w:rsidP="00EE634E">
            <w:pPr>
              <w:rPr>
                <w:color w:val="FF0000"/>
              </w:rPr>
            </w:pPr>
            <w:r w:rsidRPr="00BA393A">
              <w:rPr>
                <w:color w:val="FF0000"/>
              </w:rPr>
              <w:t xml:space="preserve"> </w:t>
            </w:r>
          </w:p>
          <w:p w:rsidR="00EE634E" w:rsidRPr="00BA393A" w:rsidRDefault="00EE634E" w:rsidP="00EE634E">
            <w:pPr>
              <w:rPr>
                <w:color w:val="FF0000"/>
              </w:rPr>
            </w:pPr>
            <w:r w:rsidRPr="00BA393A">
              <w:rPr>
                <w:color w:val="FF0000"/>
              </w:rPr>
              <w:t>- IUN - Kazalište lutaka Zadar - lutkarska kazališna predstava Vlak u snijegu -</w:t>
            </w:r>
          </w:p>
          <w:p w:rsidR="00EE634E" w:rsidRPr="00BA393A" w:rsidRDefault="00EE634E" w:rsidP="00EE634E">
            <w:pPr>
              <w:rPr>
                <w:color w:val="FF0000"/>
              </w:rPr>
            </w:pPr>
          </w:p>
          <w:p w:rsidR="00EE634E" w:rsidRPr="00BA393A" w:rsidRDefault="00EE634E" w:rsidP="00EE634E">
            <w:pPr>
              <w:rPr>
                <w:color w:val="FF0000"/>
              </w:rPr>
            </w:pPr>
          </w:p>
          <w:p w:rsidR="00EE634E" w:rsidRPr="00BA393A" w:rsidRDefault="00EE634E" w:rsidP="00EE634E">
            <w:pPr>
              <w:rPr>
                <w:color w:val="FF0000"/>
              </w:rPr>
            </w:pPr>
            <w:r w:rsidRPr="00BA393A">
              <w:rPr>
                <w:color w:val="FF0000"/>
              </w:rPr>
              <w:t>-Cinestra Zadar:Dr.Dolittle</w:t>
            </w:r>
          </w:p>
          <w:p w:rsidR="00EE634E" w:rsidRDefault="00EE634E" w:rsidP="00EE634E"/>
          <w:p w:rsidR="00EE634E" w:rsidRDefault="00EE634E" w:rsidP="00EE634E"/>
          <w:p w:rsidR="00EE634E" w:rsidRDefault="00EE634E" w:rsidP="00EE634E"/>
          <w:p w:rsidR="00EE634E" w:rsidRPr="00BA393A" w:rsidRDefault="00EE634E" w:rsidP="00EE634E">
            <w:pPr>
              <w:rPr>
                <w:rFonts w:ascii="Arial" w:hAnsi="Arial" w:cs="Arial"/>
                <w:color w:val="FF0000"/>
                <w:sz w:val="18"/>
                <w:szCs w:val="18"/>
                <w:shd w:val="clear" w:color="auto" w:fill="D1E3F2"/>
              </w:rPr>
            </w:pPr>
            <w:r w:rsidRPr="00BA2304">
              <w:rPr>
                <w:rFonts w:ascii="Cambria" w:hAnsi="Cambria"/>
                <w:color w:val="000000" w:themeColor="text1"/>
              </w:rPr>
              <w:t xml:space="preserve">- </w:t>
            </w:r>
            <w:r w:rsidRPr="00BA2304">
              <w:rPr>
                <w:rFonts w:ascii="Calibri" w:hAnsi="Calibri" w:cs="Calibri"/>
                <w:color w:val="000000" w:themeColor="text1"/>
              </w:rPr>
              <w:t> </w:t>
            </w:r>
            <w:r w:rsidRPr="00BA393A">
              <w:rPr>
                <w:rFonts w:ascii="Arial" w:hAnsi="Arial" w:cs="Arial"/>
                <w:color w:val="FF0000"/>
                <w:sz w:val="18"/>
                <w:szCs w:val="18"/>
                <w:shd w:val="clear" w:color="auto" w:fill="D1E3F2"/>
              </w:rPr>
              <w:t>Posjet Cinestaru Zadar i gledanje animiranog filma "Aladin"</w:t>
            </w:r>
          </w:p>
          <w:p w:rsidR="00EE634E" w:rsidRPr="00BA393A" w:rsidRDefault="00EE634E" w:rsidP="00EE634E">
            <w:pPr>
              <w:rPr>
                <w:rFonts w:ascii="Cambria" w:hAnsi="Cambria"/>
                <w:color w:val="FF0000"/>
              </w:rPr>
            </w:pPr>
          </w:p>
          <w:p w:rsidR="00EE634E" w:rsidRPr="00BA393A" w:rsidRDefault="00EE634E" w:rsidP="00EE634E">
            <w:pPr>
              <w:rPr>
                <w:color w:val="FF0000"/>
              </w:rPr>
            </w:pPr>
          </w:p>
          <w:p w:rsidR="00EE634E" w:rsidRPr="00BA393A" w:rsidRDefault="00EE634E" w:rsidP="00EE634E">
            <w:pPr>
              <w:rPr>
                <w:color w:val="FF0000"/>
              </w:rPr>
            </w:pPr>
            <w:r w:rsidRPr="00BA393A">
              <w:rPr>
                <w:color w:val="FF0000"/>
              </w:rPr>
              <w:lastRenderedPageBreak/>
              <w:t>Cinestar Zadar Mladi Jeti</w:t>
            </w:r>
          </w:p>
          <w:p w:rsidR="00EE634E" w:rsidRPr="00BA393A" w:rsidRDefault="00EE634E" w:rsidP="00EE634E">
            <w:pPr>
              <w:rPr>
                <w:color w:val="FF0000"/>
              </w:rPr>
            </w:pPr>
          </w:p>
          <w:p w:rsidR="00EE634E" w:rsidRPr="00BA393A" w:rsidRDefault="00EE634E" w:rsidP="00EE634E">
            <w:pPr>
              <w:rPr>
                <w:color w:val="FF0000"/>
              </w:rPr>
            </w:pPr>
          </w:p>
          <w:p w:rsidR="00EE634E" w:rsidRPr="00BA393A" w:rsidRDefault="00EE634E" w:rsidP="00EE634E">
            <w:pPr>
              <w:rPr>
                <w:color w:val="FF0000"/>
              </w:rPr>
            </w:pPr>
            <w:r w:rsidRPr="00BA393A">
              <w:rPr>
                <w:color w:val="FF0000"/>
              </w:rPr>
              <w:t>Posjet Javnoj vatrogasnoj postrojbi Zadar</w:t>
            </w:r>
          </w:p>
          <w:p w:rsidR="00EE634E" w:rsidRDefault="00EE634E" w:rsidP="00EE634E"/>
          <w:p w:rsidR="00EE634E" w:rsidRDefault="00EE634E" w:rsidP="00EE634E">
            <w:pPr>
              <w:rPr>
                <w:rFonts w:ascii="Cambria" w:hAnsi="Cambria"/>
              </w:rPr>
            </w:pPr>
          </w:p>
          <w:p w:rsidR="00EE634E" w:rsidRDefault="00EE634E" w:rsidP="00EE634E">
            <w:pPr>
              <w:rPr>
                <w:rFonts w:ascii="Cambria" w:hAnsi="Cambria"/>
              </w:rPr>
            </w:pPr>
          </w:p>
          <w:p w:rsidR="00EE634E" w:rsidRDefault="00EE634E" w:rsidP="00EE634E">
            <w:pPr>
              <w:rPr>
                <w:rFonts w:ascii="Cambria" w:hAnsi="Cambria"/>
              </w:rPr>
            </w:pPr>
          </w:p>
          <w:p w:rsidR="00EE634E" w:rsidRDefault="00EE634E" w:rsidP="00EE634E">
            <w:pPr>
              <w:rPr>
                <w:rFonts w:ascii="Cambria" w:hAnsi="Cambria"/>
              </w:rPr>
            </w:pPr>
          </w:p>
          <w:p w:rsidR="00EE634E" w:rsidRDefault="00EE634E" w:rsidP="00EE634E">
            <w:pPr>
              <w:rPr>
                <w:rFonts w:ascii="Cambria" w:hAnsi="Cambria"/>
              </w:rPr>
            </w:pPr>
          </w:p>
          <w:p w:rsidR="00EE634E" w:rsidRPr="00BA393A" w:rsidRDefault="00EE634E" w:rsidP="00EE634E">
            <w:pPr>
              <w:rPr>
                <w:rFonts w:ascii="Cambria" w:hAnsi="Cambria"/>
                <w:color w:val="FF0000"/>
              </w:rPr>
            </w:pPr>
            <w:r w:rsidRPr="00BA393A">
              <w:rPr>
                <w:rFonts w:ascii="Cambria" w:hAnsi="Cambria"/>
                <w:color w:val="FF0000"/>
              </w:rPr>
              <w:t>Posjet Gradskoj knjižnici Zadar</w:t>
            </w:r>
          </w:p>
          <w:p w:rsidR="00EE634E" w:rsidRDefault="00EE634E" w:rsidP="00EE634E"/>
        </w:tc>
        <w:tc>
          <w:tcPr>
            <w:tcW w:w="3004" w:type="dxa"/>
          </w:tcPr>
          <w:p w:rsidR="00EE634E" w:rsidRDefault="00EE634E" w:rsidP="00EE634E"/>
          <w:p w:rsidR="00EE634E" w:rsidRDefault="00EE634E" w:rsidP="00EE634E">
            <w:r>
              <w:t>2.a PŠ Bokanjac</w:t>
            </w:r>
          </w:p>
          <w:p w:rsidR="00EE634E" w:rsidRDefault="00EE634E" w:rsidP="00EE634E"/>
          <w:p w:rsidR="00EE634E" w:rsidRDefault="00EE634E" w:rsidP="00EE634E"/>
          <w:p w:rsidR="00EE634E" w:rsidRDefault="00EE634E" w:rsidP="00EE634E"/>
          <w:p w:rsidR="00EE634E" w:rsidRDefault="00EE634E" w:rsidP="00EE634E">
            <w:r>
              <w:t>2.b PŠ Bokanjac</w:t>
            </w:r>
          </w:p>
          <w:p w:rsidR="00EE634E" w:rsidRDefault="00EE634E" w:rsidP="00EE634E"/>
          <w:p w:rsidR="00EE634E" w:rsidRDefault="00EE634E" w:rsidP="00EE634E"/>
          <w:p w:rsidR="00EE634E" w:rsidRDefault="00EE634E" w:rsidP="00EE634E"/>
          <w:p w:rsidR="00EE634E" w:rsidRDefault="00EE634E" w:rsidP="00EE634E">
            <w:r>
              <w:t xml:space="preserve">2.b i 2.d MŠ </w:t>
            </w:r>
          </w:p>
          <w:p w:rsidR="00EE634E" w:rsidRDefault="00EE634E" w:rsidP="00EE634E">
            <w:r>
              <w:t>PO Dračevac Ninski</w:t>
            </w:r>
          </w:p>
          <w:p w:rsidR="00EE634E" w:rsidRDefault="00EE634E" w:rsidP="00EE634E">
            <w:r>
              <w:t>PO Poljica 2.i 4. raz</w:t>
            </w:r>
          </w:p>
          <w:p w:rsidR="00EE634E" w:rsidRDefault="00EE634E" w:rsidP="00EE634E"/>
          <w:p w:rsidR="00EE634E" w:rsidRDefault="00EE634E" w:rsidP="00EE634E">
            <w:r>
              <w:t>Aktiv učitelja 2. razreda i učenici drugih razreda MŠ</w:t>
            </w:r>
          </w:p>
          <w:p w:rsidR="00EE634E" w:rsidRDefault="00EE634E" w:rsidP="00EE634E"/>
          <w:p w:rsidR="00EE634E" w:rsidRDefault="00EE634E" w:rsidP="00EE634E"/>
          <w:p w:rsidR="00EE634E" w:rsidRDefault="00EE634E" w:rsidP="00EE634E">
            <w:r>
              <w:t>2.a, 2.c i 2.e MŠ</w:t>
            </w:r>
          </w:p>
          <w:p w:rsidR="00EE634E" w:rsidRDefault="00EE634E" w:rsidP="00EE634E"/>
          <w:p w:rsidR="00EE634E" w:rsidRDefault="00EE634E" w:rsidP="00EE634E"/>
          <w:p w:rsidR="00EE634E" w:rsidRDefault="00EE634E" w:rsidP="00EE634E"/>
          <w:p w:rsidR="00EE634E" w:rsidRDefault="00EE634E" w:rsidP="00EE634E">
            <w:r w:rsidRPr="00382253">
              <w:t>2.b i 2.d MŠ</w:t>
            </w:r>
          </w:p>
          <w:p w:rsidR="00EE634E" w:rsidRDefault="00EE634E" w:rsidP="00EE634E"/>
          <w:p w:rsidR="00EE634E" w:rsidRDefault="00EE634E" w:rsidP="00EE634E"/>
          <w:p w:rsidR="00EE634E" w:rsidRDefault="00EE634E" w:rsidP="00EE634E">
            <w:r>
              <w:t>2.a, 2.c i 2.e MŠ</w:t>
            </w:r>
          </w:p>
          <w:p w:rsidR="00EE634E" w:rsidRDefault="00EE634E" w:rsidP="00EE634E"/>
          <w:p w:rsidR="00EE634E" w:rsidRDefault="00EE634E" w:rsidP="00EE634E">
            <w:r>
              <w:t>2.a i 2.b PŠ BOKANJAC</w:t>
            </w:r>
          </w:p>
          <w:p w:rsidR="00EE634E" w:rsidRDefault="00EE634E" w:rsidP="00EE634E"/>
          <w:p w:rsidR="00EE634E" w:rsidRDefault="00EE634E" w:rsidP="00EE634E"/>
          <w:p w:rsidR="00EE634E" w:rsidRDefault="00EE634E" w:rsidP="00EE634E">
            <w:r>
              <w:t>Učenici 2.a razreda</w:t>
            </w:r>
          </w:p>
        </w:tc>
        <w:tc>
          <w:tcPr>
            <w:tcW w:w="3036" w:type="dxa"/>
          </w:tcPr>
          <w:p w:rsidR="00EE634E" w:rsidRDefault="00EE634E" w:rsidP="00EE634E">
            <w:r>
              <w:lastRenderedPageBreak/>
              <w:t>Školska godina 2019./2020.</w:t>
            </w:r>
          </w:p>
          <w:p w:rsidR="00EE634E" w:rsidRDefault="00EE634E" w:rsidP="00EE634E">
            <w:r>
              <w:t>27.11.2019.</w:t>
            </w:r>
          </w:p>
          <w:p w:rsidR="00EE634E" w:rsidRDefault="00EE634E" w:rsidP="00EE634E"/>
          <w:p w:rsidR="00EE634E" w:rsidRDefault="00EE634E" w:rsidP="00EE634E"/>
          <w:p w:rsidR="00EE634E" w:rsidRDefault="00EE634E" w:rsidP="00EE634E"/>
          <w:p w:rsidR="00EE634E" w:rsidRDefault="00EE634E" w:rsidP="00EE634E">
            <w:r w:rsidRPr="008967A4">
              <w:t>20.11.2019</w:t>
            </w:r>
            <w:r>
              <w:t>.</w:t>
            </w:r>
          </w:p>
          <w:p w:rsidR="00EE634E" w:rsidRDefault="00EE634E" w:rsidP="00EE634E"/>
          <w:p w:rsidR="00EE634E" w:rsidRDefault="00EE634E" w:rsidP="00EE634E"/>
          <w:p w:rsidR="00EE634E" w:rsidRDefault="00EE634E" w:rsidP="00EE634E"/>
          <w:p w:rsidR="00EE634E" w:rsidRDefault="00EE634E" w:rsidP="00EE634E">
            <w:r>
              <w:t>14.02.2020.</w:t>
            </w:r>
          </w:p>
          <w:p w:rsidR="00EE634E" w:rsidRDefault="00EE634E" w:rsidP="00EE634E">
            <w:r>
              <w:t>12.02.2020.</w:t>
            </w:r>
          </w:p>
          <w:p w:rsidR="00EE634E" w:rsidRDefault="00EE634E" w:rsidP="00EE634E">
            <w:r>
              <w:t>12.2.2020.</w:t>
            </w:r>
          </w:p>
          <w:p w:rsidR="00EE634E" w:rsidRDefault="00EE634E" w:rsidP="00EE634E"/>
          <w:p w:rsidR="00EE634E" w:rsidRDefault="00EE634E" w:rsidP="00EE634E">
            <w:r>
              <w:t>18.10.2019.</w:t>
            </w:r>
          </w:p>
          <w:p w:rsidR="00EE634E" w:rsidRDefault="00EE634E" w:rsidP="00EE634E"/>
          <w:p w:rsidR="00EE634E" w:rsidRDefault="00EE634E" w:rsidP="00EE634E"/>
          <w:p w:rsidR="00EE634E" w:rsidRDefault="00EE634E" w:rsidP="00EE634E"/>
          <w:p w:rsidR="00EE634E" w:rsidRDefault="00EE634E" w:rsidP="00EE634E">
            <w:r>
              <w:t>23.12.2019.</w:t>
            </w:r>
          </w:p>
          <w:p w:rsidR="00EE634E" w:rsidRDefault="00EE634E" w:rsidP="00EE634E"/>
          <w:p w:rsidR="00EE634E" w:rsidRDefault="00EE634E" w:rsidP="00EE634E"/>
          <w:p w:rsidR="00EE634E" w:rsidRDefault="00EE634E" w:rsidP="00EE634E"/>
          <w:p w:rsidR="00EE634E" w:rsidRDefault="00EE634E" w:rsidP="00EE634E">
            <w:r>
              <w:t>14.02.2020.</w:t>
            </w:r>
          </w:p>
          <w:p w:rsidR="00EE634E" w:rsidRDefault="00EE634E" w:rsidP="00EE634E"/>
          <w:p w:rsidR="00EE634E" w:rsidRDefault="00EE634E" w:rsidP="00EE634E"/>
          <w:p w:rsidR="00EE634E" w:rsidRDefault="00EE634E" w:rsidP="00EE634E">
            <w:r>
              <w:t>21.02.2020.</w:t>
            </w:r>
          </w:p>
          <w:p w:rsidR="00EE634E" w:rsidRDefault="00EE634E" w:rsidP="00EE634E"/>
          <w:p w:rsidR="00EE634E" w:rsidRDefault="00EE634E" w:rsidP="00EE634E">
            <w:r>
              <w:t>10.12.2019.</w:t>
            </w:r>
          </w:p>
          <w:p w:rsidR="00EE634E" w:rsidRDefault="00EE634E" w:rsidP="00EE634E"/>
          <w:p w:rsidR="00EE634E" w:rsidRDefault="00EE634E" w:rsidP="00EE634E"/>
          <w:p w:rsidR="00EE634E" w:rsidRDefault="00EE634E" w:rsidP="00EE634E">
            <w:r>
              <w:t>28.02.2020.</w:t>
            </w:r>
          </w:p>
        </w:tc>
        <w:tc>
          <w:tcPr>
            <w:tcW w:w="3130" w:type="dxa"/>
          </w:tcPr>
          <w:p w:rsidR="00EE634E" w:rsidRDefault="00EE634E" w:rsidP="00EE634E">
            <w:r>
              <w:lastRenderedPageBreak/>
              <w:t>Aktiv učitelja drugih razreda</w:t>
            </w:r>
          </w:p>
          <w:p w:rsidR="00EE634E" w:rsidRDefault="00EE634E" w:rsidP="00EE634E">
            <w:r>
              <w:t xml:space="preserve">Ignis Lemezina </w:t>
            </w:r>
          </w:p>
          <w:p w:rsidR="00EE634E" w:rsidRDefault="00EE634E" w:rsidP="00EE634E"/>
          <w:p w:rsidR="00EE634E" w:rsidRDefault="00EE634E" w:rsidP="00EE634E"/>
          <w:p w:rsidR="00EE634E" w:rsidRDefault="00EE634E" w:rsidP="00EE634E"/>
          <w:p w:rsidR="00EE634E" w:rsidRDefault="00EE634E" w:rsidP="00EE634E">
            <w:r>
              <w:t>Marija Baričević</w:t>
            </w:r>
          </w:p>
          <w:p w:rsidR="00EE634E" w:rsidRDefault="00EE634E" w:rsidP="00EE634E"/>
          <w:p w:rsidR="00EE634E" w:rsidRDefault="00EE634E" w:rsidP="00EE634E"/>
          <w:p w:rsidR="00EE634E" w:rsidRDefault="00EE634E" w:rsidP="00EE634E"/>
          <w:p w:rsidR="00EE634E" w:rsidRDefault="00EE634E" w:rsidP="00EE634E">
            <w:r>
              <w:t>Josipa Masnić i Mejra Uglešić</w:t>
            </w:r>
          </w:p>
          <w:p w:rsidR="00EE634E" w:rsidRDefault="00EE634E" w:rsidP="00EE634E">
            <w:r>
              <w:t>Ada Rudić</w:t>
            </w:r>
          </w:p>
          <w:p w:rsidR="00EE634E" w:rsidRDefault="00EE634E" w:rsidP="00EE634E">
            <w:r>
              <w:t>Nela Ledenko</w:t>
            </w:r>
          </w:p>
          <w:p w:rsidR="00EE634E" w:rsidRDefault="00EE634E" w:rsidP="00EE634E">
            <w:pPr>
              <w:rPr>
                <w:sz w:val="24"/>
                <w:szCs w:val="24"/>
              </w:rPr>
            </w:pPr>
          </w:p>
          <w:p w:rsidR="00EE634E" w:rsidRDefault="00EE634E" w:rsidP="00EE634E">
            <w:r>
              <w:rPr>
                <w:sz w:val="24"/>
                <w:szCs w:val="24"/>
              </w:rPr>
              <w:t>Ana Knežević, Josipa Masnić, Jadranka Gulam, Mejra Uglešić, Kristina Baždarić</w:t>
            </w:r>
            <w:r>
              <w:t xml:space="preserve"> </w:t>
            </w:r>
          </w:p>
          <w:p w:rsidR="00EE634E" w:rsidRDefault="00EE634E" w:rsidP="00EE634E"/>
          <w:p w:rsidR="00EE634E" w:rsidRDefault="00EE634E" w:rsidP="00EE634E">
            <w:r>
              <w:t>Ana Knežević, Jadranka Gulam, Kristina Baždarić</w:t>
            </w:r>
          </w:p>
          <w:p w:rsidR="00EE634E" w:rsidRDefault="00EE634E" w:rsidP="00EE634E"/>
          <w:p w:rsidR="00EE634E" w:rsidRDefault="00EE634E" w:rsidP="00EE634E"/>
          <w:p w:rsidR="00EE634E" w:rsidRDefault="00EE634E" w:rsidP="00EE634E">
            <w:r>
              <w:t>Mejra Uglešić i Josipa Masnić</w:t>
            </w:r>
          </w:p>
          <w:p w:rsidR="00EE634E" w:rsidRDefault="00EE634E" w:rsidP="00EE634E"/>
          <w:p w:rsidR="00EE634E" w:rsidRDefault="00EE634E" w:rsidP="00EE634E">
            <w:r>
              <w:t>Ana Knežević, Jadranka Gulam, Kristina Baždarić</w:t>
            </w:r>
          </w:p>
          <w:p w:rsidR="00EE634E" w:rsidRDefault="00EE634E" w:rsidP="00EE634E"/>
          <w:p w:rsidR="00EE634E" w:rsidRDefault="00EE634E" w:rsidP="00EE634E">
            <w:r>
              <w:t>Marija Baričević i Ignis Lemezina</w:t>
            </w:r>
          </w:p>
          <w:p w:rsidR="00EE634E" w:rsidRDefault="00EE634E" w:rsidP="00EE634E"/>
          <w:p w:rsidR="00EE634E" w:rsidRDefault="00EE634E" w:rsidP="00EE634E"/>
          <w:p w:rsidR="00EE634E" w:rsidRDefault="00EE634E" w:rsidP="00EE634E">
            <w:r>
              <w:t>Ana Knežević</w:t>
            </w:r>
          </w:p>
        </w:tc>
      </w:tr>
      <w:tr w:rsidR="00EE634E" w:rsidTr="00EE634E">
        <w:tc>
          <w:tcPr>
            <w:tcW w:w="3078" w:type="dxa"/>
          </w:tcPr>
          <w:p w:rsidR="00EE634E" w:rsidRPr="009417D7" w:rsidRDefault="00EE634E" w:rsidP="00EE634E">
            <w:pPr>
              <w:tabs>
                <w:tab w:val="left" w:pos="1250"/>
              </w:tabs>
              <w:rPr>
                <w:rFonts w:ascii="Cambria" w:hAnsi="Cambria"/>
                <w:b/>
              </w:rPr>
            </w:pPr>
            <w:r w:rsidRPr="009417D7">
              <w:rPr>
                <w:rFonts w:ascii="Cambria" w:hAnsi="Cambria"/>
                <w:b/>
              </w:rPr>
              <w:t>Projekti:</w:t>
            </w:r>
            <w:r w:rsidRPr="009417D7">
              <w:rPr>
                <w:rFonts w:ascii="Cambria" w:hAnsi="Cambria"/>
                <w:b/>
              </w:rPr>
              <w:tab/>
            </w:r>
          </w:p>
          <w:p w:rsidR="00EE634E" w:rsidRPr="00BA393A" w:rsidRDefault="00EE634E" w:rsidP="00EE634E">
            <w:pPr>
              <w:rPr>
                <w:color w:val="FF0000"/>
              </w:rPr>
            </w:pPr>
            <w:r w:rsidRPr="00BA393A">
              <w:rPr>
                <w:color w:val="FF0000"/>
              </w:rPr>
              <w:t>Dan ružičastih majica</w:t>
            </w:r>
          </w:p>
          <w:p w:rsidR="00EE634E" w:rsidRPr="00BA393A" w:rsidRDefault="00EE634E" w:rsidP="00EE634E">
            <w:pPr>
              <w:rPr>
                <w:color w:val="FF0000"/>
              </w:rPr>
            </w:pPr>
          </w:p>
          <w:p w:rsidR="00EE634E" w:rsidRPr="00BA393A" w:rsidRDefault="00EE634E" w:rsidP="00EE634E">
            <w:pPr>
              <w:rPr>
                <w:color w:val="FF0000"/>
              </w:rPr>
            </w:pPr>
          </w:p>
          <w:p w:rsidR="00EE634E" w:rsidRDefault="00EE634E" w:rsidP="00EE634E">
            <w:r w:rsidRPr="00BA393A">
              <w:rPr>
                <w:color w:val="FF0000"/>
              </w:rPr>
              <w:t>Zaštićena područja zavičaja</w:t>
            </w:r>
          </w:p>
        </w:tc>
        <w:tc>
          <w:tcPr>
            <w:tcW w:w="3004" w:type="dxa"/>
          </w:tcPr>
          <w:p w:rsidR="00EE634E" w:rsidRDefault="00EE634E" w:rsidP="00EE634E"/>
          <w:p w:rsidR="00EE634E" w:rsidRDefault="00EE634E" w:rsidP="00EE634E">
            <w:r>
              <w:t>Aktiv učitelja 2. razreda i učenici drugih razreda MŠ</w:t>
            </w:r>
          </w:p>
          <w:p w:rsidR="00EE634E" w:rsidRDefault="00EE634E" w:rsidP="00EE634E"/>
          <w:p w:rsidR="00EE634E" w:rsidRDefault="00EE634E" w:rsidP="00EE634E">
            <w:r>
              <w:t>2. d razred i 2. a razred PŠ Bokanjac</w:t>
            </w:r>
          </w:p>
        </w:tc>
        <w:tc>
          <w:tcPr>
            <w:tcW w:w="3036" w:type="dxa"/>
          </w:tcPr>
          <w:p w:rsidR="00EE634E" w:rsidRDefault="00EE634E" w:rsidP="00EE634E"/>
          <w:p w:rsidR="00EE634E" w:rsidRDefault="00EE634E" w:rsidP="00EE634E"/>
          <w:p w:rsidR="00EE634E" w:rsidRDefault="00EE634E" w:rsidP="00EE634E"/>
          <w:p w:rsidR="00EE634E" w:rsidRDefault="00EE634E" w:rsidP="00EE634E">
            <w:r>
              <w:t>Školska godina 2019./2020.</w:t>
            </w:r>
          </w:p>
        </w:tc>
        <w:tc>
          <w:tcPr>
            <w:tcW w:w="3130" w:type="dxa"/>
          </w:tcPr>
          <w:p w:rsidR="00EE634E" w:rsidRDefault="00EE634E" w:rsidP="00EE634E">
            <w:r>
              <w:rPr>
                <w:sz w:val="24"/>
                <w:szCs w:val="24"/>
              </w:rPr>
              <w:t>Ana Knežević, Josipa Masnić, Jadranka Gulam, Mejra Uglešić, Kristina Baždarić</w:t>
            </w:r>
            <w:r>
              <w:t xml:space="preserve"> </w:t>
            </w:r>
          </w:p>
          <w:p w:rsidR="00EE634E" w:rsidRDefault="00EE634E" w:rsidP="00EE634E"/>
          <w:p w:rsidR="00EE634E" w:rsidRDefault="00EE634E" w:rsidP="00EE634E">
            <w:r>
              <w:t>Mejra Uglešić, Ignis Lemezina i Dinko Marin</w:t>
            </w:r>
          </w:p>
        </w:tc>
      </w:tr>
      <w:tr w:rsidR="00EE634E" w:rsidTr="00EE634E">
        <w:tc>
          <w:tcPr>
            <w:tcW w:w="3078" w:type="dxa"/>
          </w:tcPr>
          <w:p w:rsidR="00EE634E" w:rsidRDefault="00EE634E" w:rsidP="00EE634E">
            <w:r>
              <w:rPr>
                <w:rFonts w:cs="Times New Roman"/>
                <w:b/>
                <w:color w:val="000000" w:themeColor="text1"/>
                <w:sz w:val="24"/>
                <w:szCs w:val="24"/>
              </w:rPr>
              <w:t>Svečana sjednica UV</w:t>
            </w:r>
          </w:p>
        </w:tc>
        <w:tc>
          <w:tcPr>
            <w:tcW w:w="3004" w:type="dxa"/>
          </w:tcPr>
          <w:p w:rsidR="00EE634E" w:rsidRPr="00453D6E" w:rsidRDefault="00EE634E" w:rsidP="00EE634E">
            <w:r w:rsidRPr="00453D6E">
              <w:rPr>
                <w:sz w:val="24"/>
                <w:szCs w:val="24"/>
              </w:rPr>
              <w:t>Dinko Marin i Mejra Uglešić</w:t>
            </w:r>
          </w:p>
        </w:tc>
        <w:tc>
          <w:tcPr>
            <w:tcW w:w="3036" w:type="dxa"/>
          </w:tcPr>
          <w:p w:rsidR="00EE634E" w:rsidRPr="00453D6E" w:rsidRDefault="00EE634E" w:rsidP="00EE634E">
            <w:r w:rsidRPr="00453D6E">
              <w:rPr>
                <w:sz w:val="24"/>
                <w:szCs w:val="24"/>
              </w:rPr>
              <w:t>23. 8. 2019.</w:t>
            </w:r>
          </w:p>
        </w:tc>
        <w:tc>
          <w:tcPr>
            <w:tcW w:w="3130" w:type="dxa"/>
          </w:tcPr>
          <w:p w:rsidR="00EE634E" w:rsidRPr="00453D6E" w:rsidRDefault="00EE634E" w:rsidP="00EE634E">
            <w:r w:rsidRPr="00453D6E">
              <w:rPr>
                <w:sz w:val="24"/>
                <w:szCs w:val="24"/>
              </w:rPr>
              <w:t>Pripremanje kratkog programa za umirovljenike škole Terezina Bytuyqi Smilja Knežević, Anđelka Marin i Ksenija Vidmar Ninčević</w:t>
            </w:r>
          </w:p>
        </w:tc>
      </w:tr>
      <w:tr w:rsidR="00EE634E" w:rsidTr="00EE634E">
        <w:tc>
          <w:tcPr>
            <w:tcW w:w="3078" w:type="dxa"/>
          </w:tcPr>
          <w:p w:rsidR="00EE634E" w:rsidRDefault="00EE634E" w:rsidP="00EE634E">
            <w:pPr>
              <w:rPr>
                <w:b/>
                <w:sz w:val="24"/>
                <w:szCs w:val="24"/>
              </w:rPr>
            </w:pPr>
          </w:p>
          <w:p w:rsidR="00EE634E" w:rsidRDefault="00EE634E" w:rsidP="00EE634E">
            <w:r>
              <w:rPr>
                <w:b/>
                <w:sz w:val="24"/>
                <w:szCs w:val="24"/>
              </w:rPr>
              <w:t>Član školskog tima za kvalitetu</w:t>
            </w:r>
          </w:p>
        </w:tc>
        <w:tc>
          <w:tcPr>
            <w:tcW w:w="3004" w:type="dxa"/>
          </w:tcPr>
          <w:p w:rsidR="00EE634E" w:rsidRDefault="00EE634E" w:rsidP="00EE634E">
            <w:pPr>
              <w:rPr>
                <w:sz w:val="24"/>
                <w:szCs w:val="24"/>
              </w:rPr>
            </w:pPr>
          </w:p>
          <w:p w:rsidR="00EE634E" w:rsidRPr="00BC79B0" w:rsidRDefault="00EE634E" w:rsidP="00EE634E">
            <w:r w:rsidRPr="00BC79B0">
              <w:rPr>
                <w:sz w:val="24"/>
                <w:szCs w:val="24"/>
              </w:rPr>
              <w:t>Ravnatelj, SRS i aktivi škole</w:t>
            </w:r>
          </w:p>
        </w:tc>
        <w:tc>
          <w:tcPr>
            <w:tcW w:w="3036" w:type="dxa"/>
          </w:tcPr>
          <w:p w:rsidR="00EE634E" w:rsidRDefault="00EE634E" w:rsidP="00EE634E">
            <w:pPr>
              <w:rPr>
                <w:sz w:val="24"/>
                <w:szCs w:val="24"/>
              </w:rPr>
            </w:pPr>
          </w:p>
          <w:p w:rsidR="00EE634E" w:rsidRDefault="00EE634E" w:rsidP="00EE634E">
            <w:pPr>
              <w:rPr>
                <w:sz w:val="24"/>
                <w:szCs w:val="24"/>
              </w:rPr>
            </w:pPr>
            <w:r w:rsidRPr="00BC79B0">
              <w:rPr>
                <w:sz w:val="24"/>
                <w:szCs w:val="24"/>
              </w:rPr>
              <w:t>29. 8. 2019.</w:t>
            </w:r>
          </w:p>
          <w:p w:rsidR="00EE634E" w:rsidRPr="00BC79B0" w:rsidRDefault="00EE634E" w:rsidP="00EE634E">
            <w:r>
              <w:rPr>
                <w:sz w:val="24"/>
                <w:szCs w:val="24"/>
              </w:rPr>
              <w:t>10.07.2020.</w:t>
            </w:r>
          </w:p>
        </w:tc>
        <w:tc>
          <w:tcPr>
            <w:tcW w:w="3130" w:type="dxa"/>
          </w:tcPr>
          <w:p w:rsidR="00EE634E" w:rsidRDefault="00EE634E" w:rsidP="00EE634E">
            <w:pPr>
              <w:rPr>
                <w:sz w:val="24"/>
                <w:szCs w:val="24"/>
              </w:rPr>
            </w:pPr>
          </w:p>
          <w:p w:rsidR="00EE634E" w:rsidRPr="00BC79B0" w:rsidRDefault="00EE634E" w:rsidP="00EE634E">
            <w:r w:rsidRPr="00BC79B0">
              <w:rPr>
                <w:sz w:val="24"/>
                <w:szCs w:val="24"/>
              </w:rPr>
              <w:t>Tijekom školske godine</w:t>
            </w:r>
          </w:p>
        </w:tc>
      </w:tr>
      <w:tr w:rsidR="00EE634E" w:rsidTr="00EE634E">
        <w:tc>
          <w:tcPr>
            <w:tcW w:w="3078" w:type="dxa"/>
          </w:tcPr>
          <w:p w:rsidR="00EE634E" w:rsidRDefault="00EE634E" w:rsidP="00EE634E">
            <w:r>
              <w:rPr>
                <w:b/>
                <w:sz w:val="24"/>
                <w:szCs w:val="24"/>
              </w:rPr>
              <w:t>Sjednica UV – oproštaj od umirovljenika</w:t>
            </w:r>
          </w:p>
        </w:tc>
        <w:tc>
          <w:tcPr>
            <w:tcW w:w="3004" w:type="dxa"/>
          </w:tcPr>
          <w:p w:rsidR="00EE634E" w:rsidRPr="00BC79B0" w:rsidRDefault="00EE634E" w:rsidP="00EE634E">
            <w:r w:rsidRPr="00BC79B0">
              <w:rPr>
                <w:sz w:val="24"/>
                <w:szCs w:val="24"/>
              </w:rPr>
              <w:t>Dinko Marin i Mejra Uglešić</w:t>
            </w:r>
          </w:p>
        </w:tc>
        <w:tc>
          <w:tcPr>
            <w:tcW w:w="3036" w:type="dxa"/>
          </w:tcPr>
          <w:p w:rsidR="00EE634E" w:rsidRPr="00BC79B0" w:rsidRDefault="00EE634E" w:rsidP="00EE634E">
            <w:r w:rsidRPr="00BC79B0">
              <w:rPr>
                <w:sz w:val="24"/>
                <w:szCs w:val="24"/>
              </w:rPr>
              <w:t>11. 12. 2019.</w:t>
            </w:r>
          </w:p>
        </w:tc>
        <w:tc>
          <w:tcPr>
            <w:tcW w:w="3130" w:type="dxa"/>
          </w:tcPr>
          <w:p w:rsidR="00EE634E" w:rsidRPr="00BC79B0" w:rsidRDefault="00EE634E" w:rsidP="00EE634E">
            <w:pPr>
              <w:jc w:val="both"/>
              <w:rPr>
                <w:sz w:val="24"/>
                <w:szCs w:val="24"/>
              </w:rPr>
            </w:pPr>
            <w:r w:rsidRPr="00BC79B0">
              <w:rPr>
                <w:sz w:val="24"/>
                <w:szCs w:val="24"/>
              </w:rPr>
              <w:t>Pripremanje kratkog programa za umirovljenicu škole Maju Jadrošić</w:t>
            </w:r>
          </w:p>
        </w:tc>
      </w:tr>
      <w:tr w:rsidR="00EE634E" w:rsidTr="00EE634E">
        <w:tc>
          <w:tcPr>
            <w:tcW w:w="3078" w:type="dxa"/>
          </w:tcPr>
          <w:p w:rsidR="00EE634E" w:rsidRPr="00514967" w:rsidRDefault="00EE634E" w:rsidP="00EE634E">
            <w:pPr>
              <w:rPr>
                <w:rFonts w:cs="Times New Roman"/>
                <w:b/>
                <w:color w:val="000000" w:themeColor="text1"/>
                <w:sz w:val="24"/>
                <w:szCs w:val="24"/>
              </w:rPr>
            </w:pPr>
            <w:r w:rsidRPr="00514967">
              <w:rPr>
                <w:b/>
              </w:rPr>
              <w:lastRenderedPageBreak/>
              <w:t>Preda</w:t>
            </w:r>
            <w:r>
              <w:rPr>
                <w:b/>
              </w:rPr>
              <w:t xml:space="preserve">vanje i radionica o ŠIŠMIŠIMA </w:t>
            </w:r>
          </w:p>
        </w:tc>
        <w:tc>
          <w:tcPr>
            <w:tcW w:w="3004" w:type="dxa"/>
          </w:tcPr>
          <w:p w:rsidR="00EE634E" w:rsidRPr="00BC79B0" w:rsidRDefault="00EE634E" w:rsidP="00EE634E">
            <w:pPr>
              <w:rPr>
                <w:sz w:val="24"/>
                <w:szCs w:val="24"/>
              </w:rPr>
            </w:pPr>
            <w:r w:rsidRPr="00BC79B0">
              <w:rPr>
                <w:sz w:val="24"/>
                <w:szCs w:val="24"/>
              </w:rPr>
              <w:t>Dinko Marin, Mejra Uglešić Ignis Lemezina</w:t>
            </w:r>
          </w:p>
        </w:tc>
        <w:tc>
          <w:tcPr>
            <w:tcW w:w="3036" w:type="dxa"/>
          </w:tcPr>
          <w:p w:rsidR="00EE634E" w:rsidRPr="00BC79B0" w:rsidRDefault="00EE634E" w:rsidP="00EE634E">
            <w:pPr>
              <w:rPr>
                <w:sz w:val="24"/>
                <w:szCs w:val="24"/>
              </w:rPr>
            </w:pPr>
            <w:r>
              <w:rPr>
                <w:sz w:val="24"/>
                <w:szCs w:val="24"/>
              </w:rPr>
              <w:t>14.11.2019.</w:t>
            </w:r>
          </w:p>
        </w:tc>
        <w:tc>
          <w:tcPr>
            <w:tcW w:w="3130" w:type="dxa"/>
          </w:tcPr>
          <w:p w:rsidR="00EE634E" w:rsidRPr="00BC79B0" w:rsidRDefault="00EE634E" w:rsidP="00EE634E">
            <w:pPr>
              <w:jc w:val="both"/>
              <w:rPr>
                <w:sz w:val="24"/>
                <w:szCs w:val="24"/>
              </w:rPr>
            </w:pPr>
            <w:r w:rsidRPr="00BC79B0">
              <w:rPr>
                <w:sz w:val="24"/>
                <w:szCs w:val="24"/>
              </w:rPr>
              <w:t>U suradnji s PP Telašćica provela gđa. Josipa Grbin, namijenjeno učenicima drugih razreda.</w:t>
            </w:r>
          </w:p>
        </w:tc>
      </w:tr>
      <w:tr w:rsidR="00EE634E" w:rsidTr="00EE634E">
        <w:tc>
          <w:tcPr>
            <w:tcW w:w="3078" w:type="dxa"/>
          </w:tcPr>
          <w:p w:rsidR="00EE634E" w:rsidRDefault="00EE634E" w:rsidP="00EE634E">
            <w:pPr>
              <w:rPr>
                <w:b/>
                <w:sz w:val="24"/>
                <w:szCs w:val="24"/>
              </w:rPr>
            </w:pPr>
            <w:r>
              <w:rPr>
                <w:rFonts w:cs="Times New Roman"/>
                <w:b/>
                <w:color w:val="000000" w:themeColor="text1"/>
                <w:sz w:val="24"/>
                <w:szCs w:val="24"/>
              </w:rPr>
              <w:t>Radionica - sapun</w:t>
            </w:r>
          </w:p>
        </w:tc>
        <w:tc>
          <w:tcPr>
            <w:tcW w:w="3004" w:type="dxa"/>
          </w:tcPr>
          <w:p w:rsidR="00EE634E" w:rsidRPr="00BC79B0" w:rsidRDefault="00EE634E" w:rsidP="00EE634E">
            <w:pPr>
              <w:rPr>
                <w:sz w:val="24"/>
                <w:szCs w:val="24"/>
              </w:rPr>
            </w:pPr>
            <w:r w:rsidRPr="00BC79B0">
              <w:rPr>
                <w:sz w:val="24"/>
                <w:szCs w:val="24"/>
              </w:rPr>
              <w:t>Andreja Kakša, Mejra Uglešić, Ignis Lemezina i Dinko Marin</w:t>
            </w:r>
          </w:p>
        </w:tc>
        <w:tc>
          <w:tcPr>
            <w:tcW w:w="3036" w:type="dxa"/>
          </w:tcPr>
          <w:p w:rsidR="00EE634E" w:rsidRPr="00BC79B0" w:rsidRDefault="00EE634E" w:rsidP="00EE634E">
            <w:pPr>
              <w:rPr>
                <w:sz w:val="24"/>
                <w:szCs w:val="24"/>
              </w:rPr>
            </w:pPr>
            <w:r w:rsidRPr="00BC79B0">
              <w:rPr>
                <w:sz w:val="24"/>
                <w:szCs w:val="24"/>
              </w:rPr>
              <w:t>9. i 16. 1. 2020.</w:t>
            </w:r>
          </w:p>
        </w:tc>
        <w:tc>
          <w:tcPr>
            <w:tcW w:w="3130" w:type="dxa"/>
          </w:tcPr>
          <w:p w:rsidR="00EE634E" w:rsidRPr="00BC79B0" w:rsidRDefault="00EE634E" w:rsidP="00EE634E">
            <w:pPr>
              <w:jc w:val="both"/>
              <w:rPr>
                <w:sz w:val="24"/>
                <w:szCs w:val="24"/>
              </w:rPr>
            </w:pPr>
            <w:r w:rsidRPr="00BC79B0">
              <w:rPr>
                <w:sz w:val="24"/>
                <w:szCs w:val="24"/>
              </w:rPr>
              <w:t>Radionica izrade sapuna u sklopu Projekta Zaštićena područja zavičaja – PP Telašćica</w:t>
            </w:r>
          </w:p>
        </w:tc>
      </w:tr>
      <w:tr w:rsidR="00EE634E" w:rsidTr="00EE634E">
        <w:tc>
          <w:tcPr>
            <w:tcW w:w="3078" w:type="dxa"/>
          </w:tcPr>
          <w:p w:rsidR="00EE634E" w:rsidRDefault="00EE634E" w:rsidP="00EE634E">
            <w:pPr>
              <w:rPr>
                <w:rFonts w:cs="Times New Roman"/>
                <w:b/>
                <w:color w:val="000000" w:themeColor="text1"/>
                <w:sz w:val="24"/>
                <w:szCs w:val="24"/>
              </w:rPr>
            </w:pPr>
            <w:r>
              <w:rPr>
                <w:rFonts w:cs="Times New Roman"/>
                <w:b/>
                <w:color w:val="000000" w:themeColor="text1"/>
                <w:sz w:val="24"/>
                <w:szCs w:val="24"/>
              </w:rPr>
              <w:t>Ptice i kukci Telašćice</w:t>
            </w:r>
          </w:p>
          <w:p w:rsidR="00EE634E" w:rsidRDefault="00EE634E" w:rsidP="00EE634E">
            <w:pPr>
              <w:rPr>
                <w:rFonts w:cs="Times New Roman"/>
                <w:b/>
                <w:color w:val="000000" w:themeColor="text1"/>
                <w:sz w:val="24"/>
                <w:szCs w:val="24"/>
              </w:rPr>
            </w:pPr>
          </w:p>
        </w:tc>
        <w:tc>
          <w:tcPr>
            <w:tcW w:w="3004" w:type="dxa"/>
          </w:tcPr>
          <w:p w:rsidR="00EE634E" w:rsidRPr="00BC79B0" w:rsidRDefault="00EE634E" w:rsidP="00EE634E">
            <w:pPr>
              <w:rPr>
                <w:sz w:val="24"/>
                <w:szCs w:val="24"/>
              </w:rPr>
            </w:pPr>
            <w:r w:rsidRPr="00BC79B0">
              <w:rPr>
                <w:sz w:val="24"/>
                <w:szCs w:val="24"/>
              </w:rPr>
              <w:t>Dinko Marin, Mejra Uglešić Ignis Lemezina</w:t>
            </w:r>
          </w:p>
        </w:tc>
        <w:tc>
          <w:tcPr>
            <w:tcW w:w="3036" w:type="dxa"/>
          </w:tcPr>
          <w:p w:rsidR="00EE634E" w:rsidRDefault="00EE634E" w:rsidP="00EE634E">
            <w:pPr>
              <w:rPr>
                <w:sz w:val="24"/>
                <w:szCs w:val="24"/>
              </w:rPr>
            </w:pPr>
            <w:r w:rsidRPr="00BC79B0">
              <w:rPr>
                <w:sz w:val="24"/>
                <w:szCs w:val="24"/>
              </w:rPr>
              <w:t>6. 2. 2020.</w:t>
            </w:r>
          </w:p>
          <w:p w:rsidR="00EE634E" w:rsidRPr="00BC79B0" w:rsidRDefault="00EE634E" w:rsidP="00EE634E">
            <w:pPr>
              <w:rPr>
                <w:sz w:val="24"/>
                <w:szCs w:val="24"/>
              </w:rPr>
            </w:pPr>
            <w:r>
              <w:rPr>
                <w:sz w:val="24"/>
                <w:szCs w:val="24"/>
              </w:rPr>
              <w:t>10.2.2020. 2.a PŠ BOKANJAC</w:t>
            </w:r>
          </w:p>
        </w:tc>
        <w:tc>
          <w:tcPr>
            <w:tcW w:w="3130" w:type="dxa"/>
          </w:tcPr>
          <w:p w:rsidR="00EE634E" w:rsidRPr="00BC79B0" w:rsidRDefault="00EE634E" w:rsidP="00EE634E">
            <w:pPr>
              <w:jc w:val="both"/>
              <w:rPr>
                <w:sz w:val="24"/>
                <w:szCs w:val="24"/>
              </w:rPr>
            </w:pPr>
            <w:r w:rsidRPr="00BC79B0">
              <w:rPr>
                <w:sz w:val="24"/>
                <w:szCs w:val="24"/>
              </w:rPr>
              <w:t>U suradnji s PP Telašćica provela gđa. Josipa Grbin, namijenjeno učenicima drugih razreda.</w:t>
            </w:r>
          </w:p>
        </w:tc>
      </w:tr>
      <w:tr w:rsidR="00EE634E" w:rsidTr="00EE634E">
        <w:tc>
          <w:tcPr>
            <w:tcW w:w="3078" w:type="dxa"/>
          </w:tcPr>
          <w:p w:rsidR="00EE634E" w:rsidRDefault="00EE634E" w:rsidP="00EE634E">
            <w:pPr>
              <w:rPr>
                <w:rFonts w:cs="Times New Roman"/>
                <w:b/>
                <w:color w:val="000000" w:themeColor="text1"/>
                <w:sz w:val="24"/>
                <w:szCs w:val="24"/>
              </w:rPr>
            </w:pPr>
            <w:r>
              <w:rPr>
                <w:rFonts w:cs="Times New Roman"/>
                <w:b/>
                <w:color w:val="000000" w:themeColor="text1"/>
                <w:sz w:val="24"/>
                <w:szCs w:val="24"/>
              </w:rPr>
              <w:t>Radionica - marmelada</w:t>
            </w:r>
          </w:p>
        </w:tc>
        <w:tc>
          <w:tcPr>
            <w:tcW w:w="3004" w:type="dxa"/>
          </w:tcPr>
          <w:p w:rsidR="00EE634E" w:rsidRPr="00BC79B0" w:rsidRDefault="00EE634E" w:rsidP="00EE634E">
            <w:pPr>
              <w:rPr>
                <w:sz w:val="24"/>
                <w:szCs w:val="24"/>
              </w:rPr>
            </w:pPr>
            <w:r w:rsidRPr="00BC79B0">
              <w:rPr>
                <w:sz w:val="24"/>
                <w:szCs w:val="24"/>
              </w:rPr>
              <w:t>Anđelka Marin, Mejra Uglešić, Ignis Lemezina i Dinko Marin</w:t>
            </w:r>
          </w:p>
        </w:tc>
        <w:tc>
          <w:tcPr>
            <w:tcW w:w="3036" w:type="dxa"/>
          </w:tcPr>
          <w:p w:rsidR="00EE634E" w:rsidRPr="00BC79B0" w:rsidRDefault="00EE634E" w:rsidP="00EE634E">
            <w:pPr>
              <w:rPr>
                <w:sz w:val="24"/>
                <w:szCs w:val="24"/>
              </w:rPr>
            </w:pPr>
            <w:r w:rsidRPr="00BC79B0">
              <w:rPr>
                <w:sz w:val="24"/>
                <w:szCs w:val="24"/>
              </w:rPr>
              <w:t>27. 2. i 3.3. 2020.</w:t>
            </w:r>
          </w:p>
        </w:tc>
        <w:tc>
          <w:tcPr>
            <w:tcW w:w="3130" w:type="dxa"/>
          </w:tcPr>
          <w:p w:rsidR="00EE634E" w:rsidRPr="00BC79B0" w:rsidRDefault="00EE634E" w:rsidP="00EE634E">
            <w:pPr>
              <w:jc w:val="both"/>
              <w:rPr>
                <w:sz w:val="24"/>
                <w:szCs w:val="24"/>
              </w:rPr>
            </w:pPr>
            <w:r w:rsidRPr="00BC79B0">
              <w:rPr>
                <w:sz w:val="24"/>
                <w:szCs w:val="24"/>
              </w:rPr>
              <w:t>Radionica izrade marmelade u sklopu Projekta Zaštićena područja zavičaja – PP Telašćica</w:t>
            </w:r>
          </w:p>
        </w:tc>
      </w:tr>
      <w:tr w:rsidR="00EE634E" w:rsidTr="00EE634E">
        <w:tc>
          <w:tcPr>
            <w:tcW w:w="3078" w:type="dxa"/>
          </w:tcPr>
          <w:p w:rsidR="00EE634E" w:rsidRDefault="00EE634E" w:rsidP="00EE634E">
            <w:pPr>
              <w:rPr>
                <w:rFonts w:cs="Times New Roman"/>
                <w:b/>
                <w:color w:val="000000" w:themeColor="text1"/>
                <w:sz w:val="24"/>
                <w:szCs w:val="24"/>
              </w:rPr>
            </w:pPr>
            <w:r>
              <w:rPr>
                <w:rFonts w:cs="Times New Roman"/>
                <w:b/>
                <w:color w:val="000000" w:themeColor="text1"/>
                <w:sz w:val="24"/>
                <w:szCs w:val="24"/>
              </w:rPr>
              <w:t>Radionica – 10.Sabor glagoljaša u OŠ Sv.Filip i Jakov</w:t>
            </w:r>
          </w:p>
          <w:p w:rsidR="00EE634E" w:rsidRDefault="00EE634E" w:rsidP="00EE634E">
            <w:pPr>
              <w:rPr>
                <w:rFonts w:cs="Times New Roman"/>
                <w:b/>
                <w:color w:val="000000" w:themeColor="text1"/>
                <w:sz w:val="24"/>
                <w:szCs w:val="24"/>
              </w:rPr>
            </w:pPr>
          </w:p>
        </w:tc>
        <w:tc>
          <w:tcPr>
            <w:tcW w:w="3004" w:type="dxa"/>
          </w:tcPr>
          <w:p w:rsidR="00EE634E" w:rsidRPr="00BC79B0" w:rsidRDefault="00EE634E" w:rsidP="00EE634E">
            <w:pPr>
              <w:rPr>
                <w:sz w:val="24"/>
                <w:szCs w:val="24"/>
              </w:rPr>
            </w:pPr>
            <w:r>
              <w:rPr>
                <w:sz w:val="24"/>
                <w:szCs w:val="24"/>
              </w:rPr>
              <w:t>2.a i 2.b, 3.b</w:t>
            </w:r>
          </w:p>
        </w:tc>
        <w:tc>
          <w:tcPr>
            <w:tcW w:w="3036" w:type="dxa"/>
          </w:tcPr>
          <w:p w:rsidR="00EE634E" w:rsidRPr="00BC79B0" w:rsidRDefault="00EE634E" w:rsidP="00EE634E">
            <w:pPr>
              <w:rPr>
                <w:sz w:val="24"/>
                <w:szCs w:val="24"/>
              </w:rPr>
            </w:pPr>
            <w:r>
              <w:rPr>
                <w:sz w:val="24"/>
                <w:szCs w:val="24"/>
              </w:rPr>
              <w:t>20.9.2019.</w:t>
            </w:r>
          </w:p>
        </w:tc>
        <w:tc>
          <w:tcPr>
            <w:tcW w:w="3130" w:type="dxa"/>
          </w:tcPr>
          <w:p w:rsidR="00EE634E" w:rsidRPr="00BC79B0" w:rsidRDefault="00EE634E" w:rsidP="00EE634E">
            <w:pPr>
              <w:jc w:val="both"/>
              <w:rPr>
                <w:sz w:val="24"/>
                <w:szCs w:val="24"/>
              </w:rPr>
            </w:pPr>
            <w:r>
              <w:rPr>
                <w:sz w:val="24"/>
                <w:szCs w:val="24"/>
              </w:rPr>
              <w:t>Udruga glagoljaša gđa. Danijela Deković, Ignis Lemezina . Marija Baričević i Antonija Vukoša</w:t>
            </w:r>
          </w:p>
        </w:tc>
      </w:tr>
      <w:tr w:rsidR="00EE634E" w:rsidTr="00EE634E">
        <w:tc>
          <w:tcPr>
            <w:tcW w:w="3078" w:type="dxa"/>
          </w:tcPr>
          <w:p w:rsidR="00EE634E" w:rsidRDefault="00EE634E" w:rsidP="00EE634E">
            <w:pPr>
              <w:rPr>
                <w:rFonts w:cs="Times New Roman"/>
                <w:b/>
                <w:color w:val="000000" w:themeColor="text1"/>
                <w:sz w:val="24"/>
                <w:szCs w:val="24"/>
              </w:rPr>
            </w:pPr>
            <w:r>
              <w:rPr>
                <w:rFonts w:cs="Times New Roman"/>
                <w:b/>
                <w:color w:val="000000" w:themeColor="text1"/>
                <w:sz w:val="24"/>
                <w:szCs w:val="24"/>
              </w:rPr>
              <w:t>eTwinning projekti ( rujan-lipanj)</w:t>
            </w:r>
          </w:p>
          <w:p w:rsidR="00EE634E" w:rsidRDefault="00EE634E" w:rsidP="00EE634E">
            <w:pPr>
              <w:rPr>
                <w:rFonts w:cs="Times New Roman"/>
                <w:b/>
                <w:color w:val="000000" w:themeColor="text1"/>
                <w:sz w:val="24"/>
                <w:szCs w:val="24"/>
              </w:rPr>
            </w:pPr>
            <w:r>
              <w:rPr>
                <w:rFonts w:cs="Times New Roman"/>
                <w:b/>
                <w:color w:val="000000" w:themeColor="text1"/>
                <w:sz w:val="24"/>
                <w:szCs w:val="24"/>
              </w:rPr>
              <w:t>100. dan škole</w:t>
            </w:r>
          </w:p>
          <w:p w:rsidR="00EE634E" w:rsidRDefault="00EE634E" w:rsidP="00EE634E">
            <w:pPr>
              <w:rPr>
                <w:rFonts w:cs="Times New Roman"/>
                <w:b/>
                <w:color w:val="000000" w:themeColor="text1"/>
                <w:sz w:val="24"/>
                <w:szCs w:val="24"/>
              </w:rPr>
            </w:pPr>
            <w:r>
              <w:rPr>
                <w:rFonts w:cs="Times New Roman"/>
                <w:b/>
                <w:color w:val="000000" w:themeColor="text1"/>
                <w:sz w:val="24"/>
                <w:szCs w:val="24"/>
              </w:rPr>
              <w:t>Memento prijateljstva</w:t>
            </w:r>
          </w:p>
          <w:p w:rsidR="00EE634E" w:rsidRDefault="00EE634E" w:rsidP="00EE634E">
            <w:pPr>
              <w:rPr>
                <w:rFonts w:cs="Times New Roman"/>
                <w:b/>
                <w:color w:val="000000" w:themeColor="text1"/>
                <w:sz w:val="24"/>
                <w:szCs w:val="24"/>
              </w:rPr>
            </w:pPr>
            <w:r>
              <w:rPr>
                <w:rFonts w:cs="Times New Roman"/>
                <w:b/>
                <w:color w:val="000000" w:themeColor="text1"/>
                <w:sz w:val="24"/>
                <w:szCs w:val="24"/>
              </w:rPr>
              <w:t>Dan obitelji...</w:t>
            </w:r>
          </w:p>
        </w:tc>
        <w:tc>
          <w:tcPr>
            <w:tcW w:w="3004" w:type="dxa"/>
          </w:tcPr>
          <w:p w:rsidR="00EE634E" w:rsidRDefault="00EE634E" w:rsidP="00EE634E">
            <w:pPr>
              <w:rPr>
                <w:sz w:val="24"/>
                <w:szCs w:val="24"/>
              </w:rPr>
            </w:pPr>
            <w:r>
              <w:rPr>
                <w:sz w:val="24"/>
                <w:szCs w:val="24"/>
              </w:rPr>
              <w:t>PO Žerava</w:t>
            </w:r>
          </w:p>
        </w:tc>
        <w:tc>
          <w:tcPr>
            <w:tcW w:w="3036" w:type="dxa"/>
          </w:tcPr>
          <w:p w:rsidR="00EE634E" w:rsidRDefault="00EE634E" w:rsidP="00EE634E">
            <w:pPr>
              <w:rPr>
                <w:sz w:val="24"/>
                <w:szCs w:val="24"/>
              </w:rPr>
            </w:pPr>
            <w:r>
              <w:rPr>
                <w:sz w:val="24"/>
                <w:szCs w:val="24"/>
              </w:rPr>
              <w:t>Tijekom nastavne godine 2019. / 2020.</w:t>
            </w:r>
          </w:p>
        </w:tc>
        <w:tc>
          <w:tcPr>
            <w:tcW w:w="3130" w:type="dxa"/>
          </w:tcPr>
          <w:p w:rsidR="00EE634E" w:rsidRDefault="00EE634E" w:rsidP="00EE634E">
            <w:pPr>
              <w:jc w:val="both"/>
              <w:rPr>
                <w:sz w:val="24"/>
                <w:szCs w:val="24"/>
              </w:rPr>
            </w:pPr>
            <w:r>
              <w:rPr>
                <w:sz w:val="24"/>
                <w:szCs w:val="24"/>
              </w:rPr>
              <w:t>Kristina Pešut</w:t>
            </w:r>
          </w:p>
        </w:tc>
      </w:tr>
    </w:tbl>
    <w:p w:rsidR="00EE634E" w:rsidRDefault="00EE634E" w:rsidP="00EE634E">
      <w:pPr>
        <w:rPr>
          <w:rFonts w:cstheme="minorHAnsi"/>
          <w:color w:val="222222"/>
          <w:sz w:val="28"/>
          <w:szCs w:val="28"/>
        </w:rPr>
      </w:pPr>
    </w:p>
    <w:p w:rsidR="00EE634E" w:rsidRDefault="00EE634E" w:rsidP="00EE634E">
      <w:pPr>
        <w:rPr>
          <w:rFonts w:cstheme="minorHAnsi"/>
          <w:color w:val="222222"/>
          <w:sz w:val="28"/>
          <w:szCs w:val="28"/>
        </w:rPr>
      </w:pPr>
    </w:p>
    <w:p w:rsidR="00EE634E" w:rsidRDefault="00EE634E" w:rsidP="00EE634E">
      <w:pPr>
        <w:rPr>
          <w:rFonts w:cstheme="minorHAnsi"/>
          <w:color w:val="222222"/>
          <w:sz w:val="28"/>
          <w:szCs w:val="28"/>
        </w:rPr>
      </w:pPr>
    </w:p>
    <w:p w:rsidR="00F725FD" w:rsidRPr="00EF7F1E" w:rsidRDefault="00F725FD" w:rsidP="00EF7F1E">
      <w:pPr>
        <w:pStyle w:val="m6677712189962698721m-3106801582817326166msolistparagraph"/>
        <w:shd w:val="clear" w:color="auto" w:fill="FFFFFF"/>
        <w:rPr>
          <w:rFonts w:asciiTheme="minorHAnsi" w:hAnsiTheme="minorHAnsi" w:cstheme="minorHAnsi"/>
          <w:color w:val="1F497D" w:themeColor="text2"/>
          <w:sz w:val="28"/>
          <w:szCs w:val="28"/>
        </w:rPr>
      </w:pPr>
      <w:r w:rsidRPr="00EF7F1E">
        <w:rPr>
          <w:rFonts w:asciiTheme="minorHAnsi" w:hAnsiTheme="minorHAnsi" w:cstheme="minorHAnsi"/>
          <w:b/>
          <w:color w:val="1F497D" w:themeColor="text2"/>
          <w:sz w:val="28"/>
          <w:szCs w:val="28"/>
        </w:rPr>
        <w:lastRenderedPageBreak/>
        <w:t>3.RAZREDI</w:t>
      </w:r>
    </w:p>
    <w:tbl>
      <w:tblPr>
        <w:tblStyle w:val="TableGrid"/>
        <w:tblW w:w="0" w:type="auto"/>
        <w:tblLook w:val="04A0" w:firstRow="1" w:lastRow="0" w:firstColumn="1" w:lastColumn="0" w:noHBand="0" w:noVBand="1"/>
      </w:tblPr>
      <w:tblGrid>
        <w:gridCol w:w="3493"/>
        <w:gridCol w:w="3483"/>
        <w:gridCol w:w="3515"/>
        <w:gridCol w:w="3503"/>
      </w:tblGrid>
      <w:tr w:rsidR="00EE634E" w:rsidRPr="00EF7F1E" w:rsidTr="00EF7F1E">
        <w:tc>
          <w:tcPr>
            <w:tcW w:w="3493" w:type="dxa"/>
            <w:shd w:val="clear" w:color="auto" w:fill="4F81BD" w:themeFill="accent1"/>
          </w:tcPr>
          <w:p w:rsidR="00EE634E" w:rsidRPr="00EF7F1E" w:rsidRDefault="00EE634E" w:rsidP="00EE634E">
            <w:pPr>
              <w:rPr>
                <w:rFonts w:cstheme="minorHAnsi"/>
                <w:color w:val="FFFFFF" w:themeColor="background1"/>
              </w:rPr>
            </w:pPr>
            <w:r w:rsidRPr="00EF7F1E">
              <w:rPr>
                <w:rFonts w:cstheme="minorHAnsi"/>
                <w:color w:val="FFFFFF" w:themeColor="background1"/>
              </w:rPr>
              <w:t>NAZIV AKTIVNOSTI</w:t>
            </w:r>
          </w:p>
        </w:tc>
        <w:tc>
          <w:tcPr>
            <w:tcW w:w="3483" w:type="dxa"/>
            <w:shd w:val="clear" w:color="auto" w:fill="4F81BD" w:themeFill="accent1"/>
          </w:tcPr>
          <w:p w:rsidR="00EE634E" w:rsidRPr="00EF7F1E" w:rsidRDefault="00EE634E" w:rsidP="00EE634E">
            <w:pPr>
              <w:rPr>
                <w:rFonts w:cstheme="minorHAnsi"/>
                <w:color w:val="FFFFFF" w:themeColor="background1"/>
              </w:rPr>
            </w:pPr>
            <w:r w:rsidRPr="00EF7F1E">
              <w:rPr>
                <w:rFonts w:cstheme="minorHAnsi"/>
                <w:color w:val="FFFFFF" w:themeColor="background1"/>
              </w:rPr>
              <w:t>SUDIONICI / UČENICI/ RAZREDI</w:t>
            </w:r>
          </w:p>
        </w:tc>
        <w:tc>
          <w:tcPr>
            <w:tcW w:w="3515" w:type="dxa"/>
            <w:shd w:val="clear" w:color="auto" w:fill="4F81BD" w:themeFill="accent1"/>
          </w:tcPr>
          <w:p w:rsidR="00EE634E" w:rsidRPr="00EF7F1E" w:rsidRDefault="00EE634E" w:rsidP="00EE634E">
            <w:pPr>
              <w:rPr>
                <w:rFonts w:cstheme="minorHAnsi"/>
                <w:color w:val="FFFFFF" w:themeColor="background1"/>
              </w:rPr>
            </w:pPr>
            <w:r w:rsidRPr="00EF7F1E">
              <w:rPr>
                <w:rFonts w:cstheme="minorHAnsi"/>
                <w:color w:val="FFFFFF" w:themeColor="background1"/>
              </w:rPr>
              <w:t>VRIJEME REALIZACIJE</w:t>
            </w:r>
          </w:p>
        </w:tc>
        <w:tc>
          <w:tcPr>
            <w:tcW w:w="3503" w:type="dxa"/>
            <w:shd w:val="clear" w:color="auto" w:fill="4F81BD" w:themeFill="accent1"/>
          </w:tcPr>
          <w:p w:rsidR="00EE634E" w:rsidRPr="00EF7F1E" w:rsidRDefault="00EE634E" w:rsidP="00EE634E">
            <w:pPr>
              <w:rPr>
                <w:rFonts w:cstheme="minorHAnsi"/>
                <w:color w:val="FFFFFF" w:themeColor="background1"/>
              </w:rPr>
            </w:pPr>
            <w:r w:rsidRPr="00EF7F1E">
              <w:rPr>
                <w:rFonts w:cstheme="minorHAnsi"/>
                <w:color w:val="FFFFFF" w:themeColor="background1"/>
              </w:rPr>
              <w:t>UČITELJ/CA/I  KOORDINATOR/I</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Posjet kazalištu</w:t>
            </w:r>
          </w:p>
        </w:tc>
        <w:tc>
          <w:tcPr>
            <w:tcW w:w="3483" w:type="dxa"/>
          </w:tcPr>
          <w:p w:rsidR="00EE634E" w:rsidRPr="00EF7F1E" w:rsidRDefault="00EE634E" w:rsidP="00EE634E">
            <w:pPr>
              <w:rPr>
                <w:rFonts w:cstheme="minorHAnsi"/>
              </w:rPr>
            </w:pPr>
            <w:r w:rsidRPr="00EF7F1E">
              <w:rPr>
                <w:rFonts w:cstheme="minorHAnsi"/>
              </w:rPr>
              <w:t>učenici 3.r.MŠ</w:t>
            </w:r>
          </w:p>
        </w:tc>
        <w:tc>
          <w:tcPr>
            <w:tcW w:w="3515" w:type="dxa"/>
          </w:tcPr>
          <w:p w:rsidR="00EE634E" w:rsidRPr="00EF7F1E" w:rsidRDefault="00EE634E" w:rsidP="00EE634E">
            <w:pPr>
              <w:rPr>
                <w:rFonts w:cstheme="minorHAnsi"/>
              </w:rPr>
            </w:pPr>
          </w:p>
        </w:tc>
        <w:tc>
          <w:tcPr>
            <w:tcW w:w="3503" w:type="dxa"/>
          </w:tcPr>
          <w:p w:rsidR="00EE634E" w:rsidRPr="00EF7F1E" w:rsidRDefault="00EE634E" w:rsidP="00EE634E">
            <w:pPr>
              <w:rPr>
                <w:rFonts w:cstheme="minorHAnsi"/>
              </w:rPr>
            </w:pPr>
            <w:r w:rsidRPr="00EF7F1E">
              <w:rPr>
                <w:rFonts w:cstheme="minorHAnsi"/>
              </w:rPr>
              <w:t>Z.Viduka</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Posjet kinu</w:t>
            </w:r>
          </w:p>
        </w:tc>
        <w:tc>
          <w:tcPr>
            <w:tcW w:w="3483" w:type="dxa"/>
          </w:tcPr>
          <w:p w:rsidR="00EE634E" w:rsidRPr="00EF7F1E" w:rsidRDefault="00EE634E" w:rsidP="00EE634E">
            <w:pPr>
              <w:rPr>
                <w:rFonts w:cstheme="minorHAnsi"/>
              </w:rPr>
            </w:pPr>
            <w:r w:rsidRPr="00EF7F1E">
              <w:rPr>
                <w:rFonts w:cstheme="minorHAnsi"/>
              </w:rPr>
              <w:t>Učenici 3.r  PŠ Poljica i PŠ Bokanjac i 3.e MŠ</w:t>
            </w:r>
          </w:p>
        </w:tc>
        <w:tc>
          <w:tcPr>
            <w:tcW w:w="3515" w:type="dxa"/>
          </w:tcPr>
          <w:p w:rsidR="00EE634E" w:rsidRPr="00EF7F1E" w:rsidRDefault="00EE634E" w:rsidP="00EE634E">
            <w:pPr>
              <w:rPr>
                <w:rFonts w:cstheme="minorHAnsi"/>
              </w:rPr>
            </w:pPr>
            <w:r w:rsidRPr="00EF7F1E">
              <w:rPr>
                <w:rFonts w:cstheme="minorHAnsi"/>
              </w:rPr>
              <w:t>11.10.2019.; 12.2.2020.23,12.2019.</w:t>
            </w:r>
          </w:p>
        </w:tc>
        <w:tc>
          <w:tcPr>
            <w:tcW w:w="3503" w:type="dxa"/>
          </w:tcPr>
          <w:p w:rsidR="00EE634E" w:rsidRPr="00EF7F1E" w:rsidRDefault="00EE634E" w:rsidP="00EE634E">
            <w:pPr>
              <w:rPr>
                <w:rFonts w:cstheme="minorHAnsi"/>
              </w:rPr>
            </w:pPr>
            <w:r w:rsidRPr="00EF7F1E">
              <w:rPr>
                <w:rFonts w:cstheme="minorHAnsi"/>
              </w:rPr>
              <w:t>A.Erslan;A:Vukoša i S:Knežević</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 xml:space="preserve">Posjet županiji </w:t>
            </w:r>
          </w:p>
        </w:tc>
        <w:tc>
          <w:tcPr>
            <w:tcW w:w="3483" w:type="dxa"/>
          </w:tcPr>
          <w:p w:rsidR="00EE634E" w:rsidRPr="00EF7F1E" w:rsidRDefault="00EE634E" w:rsidP="00EE634E">
            <w:pPr>
              <w:rPr>
                <w:rFonts w:cstheme="minorHAnsi"/>
              </w:rPr>
            </w:pPr>
            <w:r w:rsidRPr="00EF7F1E">
              <w:rPr>
                <w:rFonts w:cstheme="minorHAnsi"/>
              </w:rPr>
              <w:t>Učenici 3. MŠ i PŠ</w:t>
            </w:r>
          </w:p>
        </w:tc>
        <w:tc>
          <w:tcPr>
            <w:tcW w:w="3515" w:type="dxa"/>
          </w:tcPr>
          <w:p w:rsidR="00EE634E" w:rsidRPr="00EF7F1E" w:rsidRDefault="00EE634E" w:rsidP="00EE634E">
            <w:pPr>
              <w:rPr>
                <w:rFonts w:cstheme="minorHAnsi"/>
              </w:rPr>
            </w:pPr>
            <w:r w:rsidRPr="00EF7F1E">
              <w:rPr>
                <w:rFonts w:cstheme="minorHAnsi"/>
              </w:rPr>
              <w:t>31.1.2020.</w:t>
            </w:r>
          </w:p>
        </w:tc>
        <w:tc>
          <w:tcPr>
            <w:tcW w:w="3503" w:type="dxa"/>
          </w:tcPr>
          <w:p w:rsidR="00EE634E" w:rsidRPr="00EF7F1E" w:rsidRDefault="00EE634E" w:rsidP="00EE634E">
            <w:pPr>
              <w:rPr>
                <w:rFonts w:cstheme="minorHAnsi"/>
              </w:rPr>
            </w:pPr>
            <w:r w:rsidRPr="00EF7F1E">
              <w:rPr>
                <w:rFonts w:cstheme="minorHAnsi"/>
              </w:rPr>
              <w:t>Lj.Miletić</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Posjet Domu sv.Frane</w:t>
            </w:r>
          </w:p>
        </w:tc>
        <w:tc>
          <w:tcPr>
            <w:tcW w:w="3483" w:type="dxa"/>
          </w:tcPr>
          <w:p w:rsidR="00EE634E" w:rsidRPr="00EF7F1E" w:rsidRDefault="00EE634E" w:rsidP="00EE634E">
            <w:pPr>
              <w:rPr>
                <w:rFonts w:cstheme="minorHAnsi"/>
              </w:rPr>
            </w:pPr>
            <w:r w:rsidRPr="00EF7F1E">
              <w:rPr>
                <w:rFonts w:cstheme="minorHAnsi"/>
              </w:rPr>
              <w:t>Učenici 3.d MŠ</w:t>
            </w:r>
          </w:p>
        </w:tc>
        <w:tc>
          <w:tcPr>
            <w:tcW w:w="3515" w:type="dxa"/>
          </w:tcPr>
          <w:p w:rsidR="00EE634E" w:rsidRPr="00EF7F1E" w:rsidRDefault="00EE634E" w:rsidP="00EE634E">
            <w:pPr>
              <w:rPr>
                <w:rFonts w:cstheme="minorHAnsi"/>
              </w:rPr>
            </w:pPr>
            <w:r w:rsidRPr="00EF7F1E">
              <w:rPr>
                <w:rFonts w:cstheme="minorHAnsi"/>
              </w:rPr>
              <w:t xml:space="preserve">25.10.2019. </w:t>
            </w:r>
          </w:p>
        </w:tc>
        <w:tc>
          <w:tcPr>
            <w:tcW w:w="3503" w:type="dxa"/>
          </w:tcPr>
          <w:p w:rsidR="00EE634E" w:rsidRPr="00EF7F1E" w:rsidRDefault="00EE634E" w:rsidP="00EE634E">
            <w:pPr>
              <w:rPr>
                <w:rFonts w:cstheme="minorHAnsi"/>
              </w:rPr>
            </w:pPr>
            <w:r w:rsidRPr="00EF7F1E">
              <w:rPr>
                <w:rFonts w:cstheme="minorHAnsi"/>
              </w:rPr>
              <w:t>LJ.Elek i Z.Viduka</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 xml:space="preserve">Lidrano </w:t>
            </w:r>
          </w:p>
        </w:tc>
        <w:tc>
          <w:tcPr>
            <w:tcW w:w="3483" w:type="dxa"/>
          </w:tcPr>
          <w:p w:rsidR="00EE634E" w:rsidRPr="00EF7F1E" w:rsidRDefault="00EE634E" w:rsidP="00EE634E">
            <w:pPr>
              <w:rPr>
                <w:rFonts w:cstheme="minorHAnsi"/>
              </w:rPr>
            </w:pPr>
            <w:r w:rsidRPr="00EF7F1E">
              <w:rPr>
                <w:rFonts w:cstheme="minorHAnsi"/>
              </w:rPr>
              <w:t>Jasna Hilje 3.d</w:t>
            </w:r>
          </w:p>
        </w:tc>
        <w:tc>
          <w:tcPr>
            <w:tcW w:w="3515" w:type="dxa"/>
          </w:tcPr>
          <w:p w:rsidR="00EE634E" w:rsidRPr="00EF7F1E" w:rsidRDefault="00EE634E" w:rsidP="00EE634E">
            <w:pPr>
              <w:rPr>
                <w:rFonts w:cstheme="minorHAnsi"/>
              </w:rPr>
            </w:pPr>
            <w:r w:rsidRPr="00EF7F1E">
              <w:rPr>
                <w:rFonts w:cstheme="minorHAnsi"/>
              </w:rPr>
              <w:t>13.2.2020.</w:t>
            </w:r>
          </w:p>
        </w:tc>
        <w:tc>
          <w:tcPr>
            <w:tcW w:w="3503" w:type="dxa"/>
          </w:tcPr>
          <w:p w:rsidR="00EE634E" w:rsidRPr="00EF7F1E" w:rsidRDefault="00EE634E" w:rsidP="00EE634E">
            <w:pPr>
              <w:rPr>
                <w:rFonts w:cstheme="minorHAnsi"/>
              </w:rPr>
            </w:pPr>
            <w:r w:rsidRPr="00EF7F1E">
              <w:rPr>
                <w:rFonts w:cstheme="minorHAnsi"/>
              </w:rPr>
              <w:t>Z.Viduka</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Erste Plava liga</w:t>
            </w:r>
          </w:p>
        </w:tc>
        <w:tc>
          <w:tcPr>
            <w:tcW w:w="3483" w:type="dxa"/>
          </w:tcPr>
          <w:p w:rsidR="00EE634E" w:rsidRPr="00EF7F1E" w:rsidRDefault="00EE634E" w:rsidP="00EE634E">
            <w:pPr>
              <w:rPr>
                <w:rFonts w:cstheme="minorHAnsi"/>
              </w:rPr>
            </w:pPr>
            <w:r w:rsidRPr="00EF7F1E">
              <w:rPr>
                <w:rFonts w:cstheme="minorHAnsi"/>
              </w:rPr>
              <w:t>Učenici 3.d i 3.e</w:t>
            </w:r>
          </w:p>
        </w:tc>
        <w:tc>
          <w:tcPr>
            <w:tcW w:w="3515" w:type="dxa"/>
          </w:tcPr>
          <w:p w:rsidR="00EE634E" w:rsidRPr="00EF7F1E" w:rsidRDefault="00EE634E" w:rsidP="00EE634E">
            <w:pPr>
              <w:rPr>
                <w:rFonts w:cstheme="minorHAnsi"/>
              </w:rPr>
            </w:pPr>
            <w:r w:rsidRPr="00EF7F1E">
              <w:rPr>
                <w:rFonts w:cstheme="minorHAnsi"/>
              </w:rPr>
              <w:t>18.6.2020.</w:t>
            </w:r>
          </w:p>
        </w:tc>
        <w:tc>
          <w:tcPr>
            <w:tcW w:w="3503" w:type="dxa"/>
          </w:tcPr>
          <w:p w:rsidR="00EE634E" w:rsidRPr="00EF7F1E" w:rsidRDefault="00EE634E" w:rsidP="00EE634E">
            <w:pPr>
              <w:rPr>
                <w:rFonts w:cstheme="minorHAnsi"/>
              </w:rPr>
            </w:pPr>
            <w:r w:rsidRPr="00EF7F1E">
              <w:rPr>
                <w:rFonts w:cstheme="minorHAnsi"/>
              </w:rPr>
              <w:t>Z.Viduka</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Kids athletics</w:t>
            </w:r>
          </w:p>
        </w:tc>
        <w:tc>
          <w:tcPr>
            <w:tcW w:w="3483" w:type="dxa"/>
          </w:tcPr>
          <w:p w:rsidR="00EE634E" w:rsidRPr="00EF7F1E" w:rsidRDefault="00EE634E" w:rsidP="00EE634E">
            <w:pPr>
              <w:rPr>
                <w:rFonts w:cstheme="minorHAnsi"/>
              </w:rPr>
            </w:pPr>
            <w:r w:rsidRPr="00EF7F1E">
              <w:rPr>
                <w:rFonts w:cstheme="minorHAnsi"/>
              </w:rPr>
              <w:t>Učenici 3.d</w:t>
            </w:r>
          </w:p>
        </w:tc>
        <w:tc>
          <w:tcPr>
            <w:tcW w:w="3515" w:type="dxa"/>
          </w:tcPr>
          <w:p w:rsidR="00EE634E" w:rsidRPr="00EF7F1E" w:rsidRDefault="00EE634E" w:rsidP="00EE634E">
            <w:pPr>
              <w:rPr>
                <w:rFonts w:cstheme="minorHAnsi"/>
              </w:rPr>
            </w:pPr>
            <w:r w:rsidRPr="00EF7F1E">
              <w:rPr>
                <w:rFonts w:cstheme="minorHAnsi"/>
              </w:rPr>
              <w:t>10.6.2020.</w:t>
            </w:r>
          </w:p>
        </w:tc>
        <w:tc>
          <w:tcPr>
            <w:tcW w:w="3503" w:type="dxa"/>
          </w:tcPr>
          <w:p w:rsidR="00EE634E" w:rsidRPr="00EF7F1E" w:rsidRDefault="00EE634E" w:rsidP="00EE634E">
            <w:pPr>
              <w:rPr>
                <w:rFonts w:cstheme="minorHAnsi"/>
              </w:rPr>
            </w:pPr>
            <w:r w:rsidRPr="00EF7F1E">
              <w:rPr>
                <w:rFonts w:cstheme="minorHAnsi"/>
              </w:rPr>
              <w:t>Z:Viduka</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Dječja utrka Dan sjećanja Škabrnja _Vukovar</w:t>
            </w:r>
          </w:p>
        </w:tc>
        <w:tc>
          <w:tcPr>
            <w:tcW w:w="3483" w:type="dxa"/>
          </w:tcPr>
          <w:p w:rsidR="00EE634E" w:rsidRPr="00EF7F1E" w:rsidRDefault="00EE634E" w:rsidP="00EE634E">
            <w:pPr>
              <w:rPr>
                <w:rFonts w:cstheme="minorHAnsi"/>
              </w:rPr>
            </w:pPr>
            <w:r w:rsidRPr="00EF7F1E">
              <w:rPr>
                <w:rFonts w:cstheme="minorHAnsi"/>
              </w:rPr>
              <w:t>Učenici 3.d</w:t>
            </w:r>
          </w:p>
        </w:tc>
        <w:tc>
          <w:tcPr>
            <w:tcW w:w="3515" w:type="dxa"/>
          </w:tcPr>
          <w:p w:rsidR="00EE634E" w:rsidRPr="00EF7F1E" w:rsidRDefault="00EE634E" w:rsidP="00EE634E">
            <w:pPr>
              <w:rPr>
                <w:rFonts w:cstheme="minorHAnsi"/>
              </w:rPr>
            </w:pPr>
            <w:r w:rsidRPr="00EF7F1E">
              <w:rPr>
                <w:rFonts w:cstheme="minorHAnsi"/>
              </w:rPr>
              <w:t>10.11.2019.</w:t>
            </w:r>
          </w:p>
        </w:tc>
        <w:tc>
          <w:tcPr>
            <w:tcW w:w="3503" w:type="dxa"/>
          </w:tcPr>
          <w:p w:rsidR="00EE634E" w:rsidRPr="00EF7F1E" w:rsidRDefault="00EE634E" w:rsidP="00EE634E">
            <w:pPr>
              <w:rPr>
                <w:rFonts w:cstheme="minorHAnsi"/>
              </w:rPr>
            </w:pPr>
            <w:r w:rsidRPr="00EF7F1E">
              <w:rPr>
                <w:rFonts w:cstheme="minorHAnsi"/>
              </w:rPr>
              <w:t>Z.Viduka</w:t>
            </w:r>
          </w:p>
        </w:tc>
      </w:tr>
      <w:tr w:rsidR="00EE634E" w:rsidRPr="00EF7F1E" w:rsidTr="00EE634E">
        <w:tc>
          <w:tcPr>
            <w:tcW w:w="3493" w:type="dxa"/>
          </w:tcPr>
          <w:p w:rsidR="00EE634E" w:rsidRPr="00EF7F1E" w:rsidRDefault="00EE634E" w:rsidP="00EE634E">
            <w:pPr>
              <w:rPr>
                <w:rFonts w:cstheme="minorHAnsi"/>
              </w:rPr>
            </w:pPr>
            <w:r w:rsidRPr="00EF7F1E">
              <w:rPr>
                <w:rFonts w:cstheme="minorHAnsi"/>
              </w:rPr>
              <w:t>Projekt „Glagoljaštva“</w:t>
            </w:r>
          </w:p>
        </w:tc>
        <w:tc>
          <w:tcPr>
            <w:tcW w:w="3483" w:type="dxa"/>
          </w:tcPr>
          <w:p w:rsidR="00EE634E" w:rsidRPr="00EF7F1E" w:rsidRDefault="00EE634E" w:rsidP="00EE634E">
            <w:pPr>
              <w:rPr>
                <w:rFonts w:cstheme="minorHAnsi"/>
              </w:rPr>
            </w:pPr>
            <w:r w:rsidRPr="00EF7F1E">
              <w:rPr>
                <w:rFonts w:cstheme="minorHAnsi"/>
              </w:rPr>
              <w:t>Učenici 3.r PŠ Bokanjac</w:t>
            </w:r>
          </w:p>
        </w:tc>
        <w:tc>
          <w:tcPr>
            <w:tcW w:w="3515" w:type="dxa"/>
          </w:tcPr>
          <w:p w:rsidR="00EE634E" w:rsidRPr="00EF7F1E" w:rsidRDefault="00EE634E" w:rsidP="00EE634E">
            <w:pPr>
              <w:rPr>
                <w:rFonts w:cstheme="minorHAnsi"/>
              </w:rPr>
            </w:pPr>
            <w:r w:rsidRPr="00EF7F1E">
              <w:rPr>
                <w:rFonts w:cstheme="minorHAnsi"/>
              </w:rPr>
              <w:t>20.9.2020.</w:t>
            </w:r>
          </w:p>
        </w:tc>
        <w:tc>
          <w:tcPr>
            <w:tcW w:w="3503" w:type="dxa"/>
          </w:tcPr>
          <w:p w:rsidR="00EE634E" w:rsidRPr="00EF7F1E" w:rsidRDefault="00EE634E" w:rsidP="00EE634E">
            <w:pPr>
              <w:rPr>
                <w:rFonts w:cstheme="minorHAnsi"/>
              </w:rPr>
            </w:pPr>
            <w:r w:rsidRPr="00EF7F1E">
              <w:rPr>
                <w:rFonts w:cstheme="minorHAnsi"/>
              </w:rPr>
              <w:t>A.Vukoša</w:t>
            </w:r>
          </w:p>
        </w:tc>
      </w:tr>
    </w:tbl>
    <w:p w:rsidR="00EF7F1E" w:rsidRPr="00EF7F1E" w:rsidRDefault="00EF7F1E" w:rsidP="00EE634E">
      <w:pPr>
        <w:rPr>
          <w:rFonts w:cstheme="minorHAnsi"/>
          <w:sz w:val="24"/>
          <w:szCs w:val="24"/>
        </w:rPr>
      </w:pPr>
    </w:p>
    <w:p w:rsidR="00EE634E" w:rsidRPr="00EF7F1E" w:rsidRDefault="00EE634E" w:rsidP="00EF7F1E">
      <w:pPr>
        <w:jc w:val="both"/>
        <w:rPr>
          <w:rFonts w:cstheme="minorHAnsi"/>
          <w:sz w:val="24"/>
          <w:szCs w:val="24"/>
        </w:rPr>
      </w:pPr>
      <w:r w:rsidRPr="00EF7F1E">
        <w:rPr>
          <w:rFonts w:cstheme="minorHAnsi"/>
          <w:sz w:val="24"/>
          <w:szCs w:val="24"/>
        </w:rPr>
        <w:t>Svi su razredi u svom razrednom odjelu obilježili važnije dane i blagdane kao što su: Dane zahvalnosti za plodove zemlje, Sv. Nikolu, Sv. Luciju, Božić, Valentinovo, Maskenbal, Dan ružičastih majica, Uskrs, Majčin dan.</w:t>
      </w:r>
    </w:p>
    <w:p w:rsidR="00EE634E" w:rsidRPr="00EF7F1E" w:rsidRDefault="00EE634E" w:rsidP="00EF7F1E">
      <w:pPr>
        <w:jc w:val="both"/>
        <w:rPr>
          <w:rFonts w:cstheme="minorHAnsi"/>
          <w:sz w:val="24"/>
          <w:szCs w:val="24"/>
        </w:rPr>
      </w:pPr>
      <w:r w:rsidRPr="00EF7F1E">
        <w:rPr>
          <w:rFonts w:cstheme="minorHAnsi"/>
          <w:sz w:val="24"/>
          <w:szCs w:val="24"/>
        </w:rPr>
        <w:t>-Sudjelovali su u priredbama koje su se održavale u školi,a u virtualnim priredbama Dana državnosti i Dana škole sudjelovali su učenici 3. d razreda.</w:t>
      </w:r>
    </w:p>
    <w:p w:rsidR="00EE634E" w:rsidRPr="00EF7F1E" w:rsidRDefault="00EE634E" w:rsidP="00EF7F1E">
      <w:pPr>
        <w:jc w:val="both"/>
        <w:rPr>
          <w:rFonts w:cstheme="minorHAnsi"/>
          <w:sz w:val="24"/>
          <w:szCs w:val="24"/>
        </w:rPr>
      </w:pPr>
      <w:r w:rsidRPr="00EF7F1E">
        <w:rPr>
          <w:rFonts w:cstheme="minorHAnsi"/>
          <w:sz w:val="24"/>
          <w:szCs w:val="24"/>
        </w:rPr>
        <w:t>-Projekti :eTwinning projekti: 100. dan škole, Memento prijateljstva, Dan obitelji,20 dana dobrote,Mali glagoljaši... realizirali su se tijekom godine u razredima.</w:t>
      </w:r>
    </w:p>
    <w:p w:rsidR="00EE634E" w:rsidRPr="00974799" w:rsidRDefault="00EE634E" w:rsidP="00EE634E">
      <w:pPr>
        <w:rPr>
          <w:sz w:val="28"/>
          <w:szCs w:val="28"/>
        </w:rPr>
      </w:pPr>
    </w:p>
    <w:p w:rsidR="00EE634E" w:rsidRDefault="00EE634E" w:rsidP="00EE634E">
      <w:pPr>
        <w:pStyle w:val="m6677712189962698721m-3106801582817326166msolistparagraph"/>
        <w:shd w:val="clear" w:color="auto" w:fill="FFFFFF"/>
        <w:rPr>
          <w:rFonts w:asciiTheme="minorHAnsi" w:hAnsiTheme="minorHAnsi" w:cstheme="minorHAnsi"/>
          <w:color w:val="222222"/>
          <w:sz w:val="28"/>
          <w:szCs w:val="28"/>
        </w:rPr>
      </w:pPr>
    </w:p>
    <w:p w:rsidR="00EE634E" w:rsidRPr="00C1529E" w:rsidRDefault="00EE634E" w:rsidP="00EE634E">
      <w:pPr>
        <w:pStyle w:val="m6677712189962698721m-3106801582817326166msolistparagraph"/>
        <w:shd w:val="clear" w:color="auto" w:fill="FFFFFF"/>
        <w:rPr>
          <w:rFonts w:asciiTheme="minorHAnsi" w:hAnsiTheme="minorHAnsi" w:cstheme="minorHAnsi"/>
          <w:color w:val="222222"/>
          <w:sz w:val="28"/>
          <w:szCs w:val="28"/>
        </w:rPr>
      </w:pPr>
    </w:p>
    <w:p w:rsidR="00EF7F1E" w:rsidRDefault="00EF7F1E" w:rsidP="00AB7CE3">
      <w:pPr>
        <w:autoSpaceDE w:val="0"/>
        <w:autoSpaceDN w:val="0"/>
        <w:adjustRightInd w:val="0"/>
        <w:spacing w:before="100" w:after="100"/>
        <w:jc w:val="center"/>
        <w:rPr>
          <w:rFonts w:cstheme="minorHAnsi"/>
          <w:b/>
          <w:color w:val="222222"/>
          <w:sz w:val="28"/>
          <w:szCs w:val="28"/>
        </w:rPr>
      </w:pPr>
    </w:p>
    <w:p w:rsidR="008743E4" w:rsidRPr="00BC48EE" w:rsidRDefault="008743E4" w:rsidP="00EF7F1E">
      <w:pPr>
        <w:autoSpaceDE w:val="0"/>
        <w:autoSpaceDN w:val="0"/>
        <w:adjustRightInd w:val="0"/>
        <w:spacing w:before="100" w:after="100"/>
        <w:rPr>
          <w:rFonts w:cstheme="minorHAnsi"/>
          <w:color w:val="1F497D" w:themeColor="text2"/>
          <w:sz w:val="28"/>
          <w:szCs w:val="28"/>
        </w:rPr>
      </w:pPr>
      <w:r w:rsidRPr="00BC48EE">
        <w:rPr>
          <w:rFonts w:cstheme="minorHAnsi"/>
          <w:b/>
          <w:color w:val="1F497D" w:themeColor="text2"/>
          <w:sz w:val="28"/>
          <w:szCs w:val="28"/>
        </w:rPr>
        <w:lastRenderedPageBreak/>
        <w:t>4. RAZREDI</w:t>
      </w:r>
      <w:r w:rsidRPr="00BC48EE">
        <w:rPr>
          <w:rFonts w:cstheme="minorHAnsi"/>
          <w:color w:val="1F497D" w:themeColor="text2"/>
          <w:sz w:val="28"/>
          <w:szCs w:val="28"/>
        </w:rPr>
        <w:t xml:space="preserve"> </w:t>
      </w:r>
    </w:p>
    <w:tbl>
      <w:tblPr>
        <w:tblStyle w:val="TableGrid"/>
        <w:tblW w:w="15344" w:type="dxa"/>
        <w:tblInd w:w="-676" w:type="dxa"/>
        <w:tblLook w:val="04A0" w:firstRow="1" w:lastRow="0" w:firstColumn="1" w:lastColumn="0" w:noHBand="0" w:noVBand="1"/>
      </w:tblPr>
      <w:tblGrid>
        <w:gridCol w:w="3836"/>
        <w:gridCol w:w="3836"/>
        <w:gridCol w:w="3836"/>
        <w:gridCol w:w="3836"/>
      </w:tblGrid>
      <w:tr w:rsidR="001968DD" w:rsidTr="00BC48EE">
        <w:trPr>
          <w:trHeight w:val="849"/>
        </w:trPr>
        <w:tc>
          <w:tcPr>
            <w:tcW w:w="3836" w:type="dxa"/>
            <w:shd w:val="clear" w:color="auto" w:fill="4F81BD" w:themeFill="accent1"/>
          </w:tcPr>
          <w:p w:rsidR="001968DD" w:rsidRPr="00BC48EE" w:rsidRDefault="001968DD" w:rsidP="001968DD">
            <w:pPr>
              <w:rPr>
                <w:color w:val="FFFFFF" w:themeColor="background1"/>
              </w:rPr>
            </w:pPr>
            <w:r w:rsidRPr="00BC48EE">
              <w:rPr>
                <w:color w:val="FFFFFF" w:themeColor="background1"/>
              </w:rPr>
              <w:t>NAZIV AKTIVNOSTI</w:t>
            </w:r>
          </w:p>
        </w:tc>
        <w:tc>
          <w:tcPr>
            <w:tcW w:w="3836" w:type="dxa"/>
            <w:shd w:val="clear" w:color="auto" w:fill="4F81BD" w:themeFill="accent1"/>
          </w:tcPr>
          <w:p w:rsidR="001968DD" w:rsidRPr="00BC48EE" w:rsidRDefault="001968DD" w:rsidP="001968DD">
            <w:pPr>
              <w:rPr>
                <w:color w:val="FFFFFF" w:themeColor="background1"/>
              </w:rPr>
            </w:pPr>
            <w:r w:rsidRPr="00BC48EE">
              <w:rPr>
                <w:color w:val="FFFFFF" w:themeColor="background1"/>
              </w:rPr>
              <w:t>SUDIONICI / UČENICI/ RAZREDI</w:t>
            </w:r>
          </w:p>
        </w:tc>
        <w:tc>
          <w:tcPr>
            <w:tcW w:w="3836" w:type="dxa"/>
            <w:shd w:val="clear" w:color="auto" w:fill="4F81BD" w:themeFill="accent1"/>
          </w:tcPr>
          <w:p w:rsidR="001968DD" w:rsidRPr="00BC48EE" w:rsidRDefault="001968DD" w:rsidP="001968DD">
            <w:pPr>
              <w:rPr>
                <w:color w:val="FFFFFF" w:themeColor="background1"/>
              </w:rPr>
            </w:pPr>
            <w:r w:rsidRPr="00BC48EE">
              <w:rPr>
                <w:color w:val="FFFFFF" w:themeColor="background1"/>
              </w:rPr>
              <w:t>VRIJEME REALIZACIJE</w:t>
            </w:r>
          </w:p>
        </w:tc>
        <w:tc>
          <w:tcPr>
            <w:tcW w:w="3836" w:type="dxa"/>
            <w:shd w:val="clear" w:color="auto" w:fill="4F81BD" w:themeFill="accent1"/>
          </w:tcPr>
          <w:p w:rsidR="001968DD" w:rsidRPr="00BC48EE" w:rsidRDefault="001968DD" w:rsidP="001968DD">
            <w:pPr>
              <w:rPr>
                <w:color w:val="FFFFFF" w:themeColor="background1"/>
              </w:rPr>
            </w:pPr>
            <w:r w:rsidRPr="00BC48EE">
              <w:rPr>
                <w:color w:val="FFFFFF" w:themeColor="background1"/>
              </w:rPr>
              <w:t>UČITELJ/CA/I  KOORDINATOR/I</w:t>
            </w:r>
          </w:p>
        </w:tc>
      </w:tr>
      <w:tr w:rsidR="001968DD" w:rsidTr="001968DD">
        <w:trPr>
          <w:trHeight w:val="849"/>
        </w:trPr>
        <w:tc>
          <w:tcPr>
            <w:tcW w:w="3836" w:type="dxa"/>
          </w:tcPr>
          <w:p w:rsidR="001968DD" w:rsidRDefault="001968DD" w:rsidP="001968DD">
            <w:r>
              <w:rPr>
                <w:sz w:val="24"/>
                <w:szCs w:val="24"/>
              </w:rPr>
              <w:t>MEĐUNARODNI DAN DARIVANJA KNJIGA</w:t>
            </w:r>
          </w:p>
        </w:tc>
        <w:tc>
          <w:tcPr>
            <w:tcW w:w="3836" w:type="dxa"/>
          </w:tcPr>
          <w:p w:rsidR="001968DD" w:rsidRDefault="001968DD" w:rsidP="001968DD">
            <w:r>
              <w:t>UČENICI 4.A</w:t>
            </w:r>
          </w:p>
        </w:tc>
        <w:tc>
          <w:tcPr>
            <w:tcW w:w="3836" w:type="dxa"/>
          </w:tcPr>
          <w:p w:rsidR="001968DD" w:rsidRDefault="001968DD" w:rsidP="001968DD">
            <w:r>
              <w:t>17.12.2019.</w:t>
            </w:r>
          </w:p>
        </w:tc>
        <w:tc>
          <w:tcPr>
            <w:tcW w:w="3836" w:type="dxa"/>
          </w:tcPr>
          <w:p w:rsidR="001968DD" w:rsidRDefault="001968DD" w:rsidP="001968DD">
            <w:r>
              <w:t>ELZA NADAREVIĆ BARIČIĆ</w:t>
            </w:r>
          </w:p>
        </w:tc>
      </w:tr>
      <w:tr w:rsidR="001968DD" w:rsidTr="001968DD">
        <w:trPr>
          <w:trHeight w:val="802"/>
        </w:trPr>
        <w:tc>
          <w:tcPr>
            <w:tcW w:w="3836" w:type="dxa"/>
          </w:tcPr>
          <w:p w:rsidR="001968DD" w:rsidRDefault="001968DD" w:rsidP="001968DD">
            <w:r>
              <w:rPr>
                <w:sz w:val="24"/>
                <w:szCs w:val="24"/>
              </w:rPr>
              <w:t>MILLENIUM STIH-POETSKI MARATON</w:t>
            </w:r>
          </w:p>
        </w:tc>
        <w:tc>
          <w:tcPr>
            <w:tcW w:w="3836" w:type="dxa"/>
          </w:tcPr>
          <w:p w:rsidR="001968DD" w:rsidRDefault="001968DD" w:rsidP="001968DD">
            <w:r>
              <w:t>UČENICI 4.A</w:t>
            </w:r>
          </w:p>
        </w:tc>
        <w:tc>
          <w:tcPr>
            <w:tcW w:w="3836" w:type="dxa"/>
          </w:tcPr>
          <w:p w:rsidR="001968DD" w:rsidRDefault="001968DD" w:rsidP="001968DD">
            <w:r>
              <w:t>14.12.2019.</w:t>
            </w:r>
          </w:p>
        </w:tc>
        <w:tc>
          <w:tcPr>
            <w:tcW w:w="3836" w:type="dxa"/>
          </w:tcPr>
          <w:p w:rsidR="001968DD" w:rsidRDefault="001968DD" w:rsidP="001968DD">
            <w:r>
              <w:t>ELZA NADAREVIĆ BARIČIĆ</w:t>
            </w:r>
          </w:p>
        </w:tc>
      </w:tr>
      <w:tr w:rsidR="001968DD" w:rsidTr="001968DD">
        <w:trPr>
          <w:trHeight w:val="849"/>
        </w:trPr>
        <w:tc>
          <w:tcPr>
            <w:tcW w:w="3836" w:type="dxa"/>
          </w:tcPr>
          <w:p w:rsidR="001968DD" w:rsidRPr="004820A5" w:rsidRDefault="001968DD" w:rsidP="001968DD">
            <w:pPr>
              <w:rPr>
                <w:sz w:val="28"/>
                <w:szCs w:val="28"/>
              </w:rPr>
            </w:pPr>
            <w:r>
              <w:t>VEČER MATEMATIKE-ESCAPE ROOM</w:t>
            </w:r>
          </w:p>
        </w:tc>
        <w:tc>
          <w:tcPr>
            <w:tcW w:w="3836" w:type="dxa"/>
          </w:tcPr>
          <w:p w:rsidR="001968DD" w:rsidRDefault="001968DD" w:rsidP="001968DD">
            <w:r>
              <w:t>4.A, 4.B,4.C I 4.D</w:t>
            </w:r>
          </w:p>
        </w:tc>
        <w:tc>
          <w:tcPr>
            <w:tcW w:w="3836" w:type="dxa"/>
          </w:tcPr>
          <w:p w:rsidR="001968DD" w:rsidRDefault="001968DD" w:rsidP="001968DD">
            <w:r>
              <w:t>13.12 2019.</w:t>
            </w:r>
          </w:p>
        </w:tc>
        <w:tc>
          <w:tcPr>
            <w:tcW w:w="3836" w:type="dxa"/>
          </w:tcPr>
          <w:p w:rsidR="001968DD" w:rsidRDefault="001968DD" w:rsidP="001968DD">
            <w:r>
              <w:t>ELZA NADAREVIĆ BARIČIĆ,IVANA KESIĆ,JANJA MARINKOVIĆ,ZVJEZDANA BADŽOKA</w:t>
            </w:r>
          </w:p>
        </w:tc>
      </w:tr>
      <w:tr w:rsidR="001968DD" w:rsidTr="001968DD">
        <w:trPr>
          <w:trHeight w:val="802"/>
        </w:trPr>
        <w:tc>
          <w:tcPr>
            <w:tcW w:w="3836" w:type="dxa"/>
          </w:tcPr>
          <w:p w:rsidR="001968DD" w:rsidRDefault="001968DD" w:rsidP="001968DD">
            <w:r>
              <w:t>BOŽIĆNA PRIREDBA- PRVI BOŽIĆ</w:t>
            </w:r>
          </w:p>
        </w:tc>
        <w:tc>
          <w:tcPr>
            <w:tcW w:w="3836" w:type="dxa"/>
          </w:tcPr>
          <w:p w:rsidR="001968DD" w:rsidRDefault="001968DD" w:rsidP="001968DD">
            <w:r>
              <w:t>4.A, 4.B,4.C I 4.D</w:t>
            </w:r>
          </w:p>
        </w:tc>
        <w:tc>
          <w:tcPr>
            <w:tcW w:w="3836" w:type="dxa"/>
          </w:tcPr>
          <w:p w:rsidR="001968DD" w:rsidRDefault="001968DD" w:rsidP="001968DD">
            <w:r>
              <w:t>21.12.2019.</w:t>
            </w:r>
          </w:p>
        </w:tc>
        <w:tc>
          <w:tcPr>
            <w:tcW w:w="3836" w:type="dxa"/>
          </w:tcPr>
          <w:p w:rsidR="001968DD" w:rsidRDefault="001968DD" w:rsidP="001968DD">
            <w:r>
              <w:t>ELZA NADAREVIĆ BARIČIĆ,IVANA KESIĆ,JANJA MARINKOVIĆ,ZVJEZDANA BADŽOKA</w:t>
            </w:r>
          </w:p>
        </w:tc>
      </w:tr>
      <w:tr w:rsidR="001968DD" w:rsidTr="001968DD">
        <w:trPr>
          <w:trHeight w:val="849"/>
        </w:trPr>
        <w:tc>
          <w:tcPr>
            <w:tcW w:w="3836" w:type="dxa"/>
          </w:tcPr>
          <w:p w:rsidR="001968DD" w:rsidRDefault="001968DD" w:rsidP="001968DD">
            <w:r>
              <w:t>GRADSKA SMOTRA LIDRANO</w:t>
            </w:r>
          </w:p>
        </w:tc>
        <w:tc>
          <w:tcPr>
            <w:tcW w:w="3836" w:type="dxa"/>
          </w:tcPr>
          <w:p w:rsidR="001968DD" w:rsidRDefault="001968DD" w:rsidP="001968DD">
            <w:r>
              <w:t>UČENICI 4.A</w:t>
            </w:r>
          </w:p>
        </w:tc>
        <w:tc>
          <w:tcPr>
            <w:tcW w:w="3836" w:type="dxa"/>
          </w:tcPr>
          <w:p w:rsidR="001968DD" w:rsidRDefault="001968DD" w:rsidP="001968DD">
            <w:r>
              <w:t>13.2.2020.</w:t>
            </w:r>
          </w:p>
        </w:tc>
        <w:tc>
          <w:tcPr>
            <w:tcW w:w="3836" w:type="dxa"/>
          </w:tcPr>
          <w:p w:rsidR="001968DD" w:rsidRDefault="001968DD" w:rsidP="001968DD">
            <w:r>
              <w:t>ELZA NADAREVIĆ BARIČIĆ</w:t>
            </w:r>
          </w:p>
        </w:tc>
      </w:tr>
      <w:tr w:rsidR="001968DD" w:rsidTr="001968DD">
        <w:trPr>
          <w:trHeight w:val="802"/>
        </w:trPr>
        <w:tc>
          <w:tcPr>
            <w:tcW w:w="3836" w:type="dxa"/>
          </w:tcPr>
          <w:p w:rsidR="001968DD" w:rsidRDefault="001968DD" w:rsidP="001968DD">
            <w:r>
              <w:t>HRVATSKO NARODNO KAZALIŠTE</w:t>
            </w:r>
          </w:p>
        </w:tc>
        <w:tc>
          <w:tcPr>
            <w:tcW w:w="3836" w:type="dxa"/>
          </w:tcPr>
          <w:p w:rsidR="001968DD" w:rsidRDefault="001968DD" w:rsidP="001968DD">
            <w:r>
              <w:t>4.A, 4.B,4.C I 4.D</w:t>
            </w:r>
          </w:p>
        </w:tc>
        <w:tc>
          <w:tcPr>
            <w:tcW w:w="3836" w:type="dxa"/>
          </w:tcPr>
          <w:p w:rsidR="001968DD" w:rsidRDefault="001968DD" w:rsidP="001968DD">
            <w:r>
              <w:t>25.9.2019.</w:t>
            </w:r>
          </w:p>
        </w:tc>
        <w:tc>
          <w:tcPr>
            <w:tcW w:w="3836" w:type="dxa"/>
          </w:tcPr>
          <w:p w:rsidR="001968DD" w:rsidRDefault="001968DD" w:rsidP="001968DD">
            <w:r>
              <w:t>ELZA NADAREVIĆ BARIČIĆ,IVANA KESIĆ,JANJA MARINKOVIĆ,ZVJEZDANA BADŽOKA</w:t>
            </w:r>
          </w:p>
        </w:tc>
      </w:tr>
      <w:tr w:rsidR="001968DD" w:rsidTr="001968DD">
        <w:trPr>
          <w:trHeight w:val="896"/>
        </w:trPr>
        <w:tc>
          <w:tcPr>
            <w:tcW w:w="3836" w:type="dxa"/>
          </w:tcPr>
          <w:p w:rsidR="001968DD" w:rsidRDefault="001968DD" w:rsidP="001968DD">
            <w:r>
              <w:t>KINO CINESTAR</w:t>
            </w:r>
          </w:p>
        </w:tc>
        <w:tc>
          <w:tcPr>
            <w:tcW w:w="3836" w:type="dxa"/>
          </w:tcPr>
          <w:p w:rsidR="001968DD" w:rsidRDefault="001968DD" w:rsidP="001968DD">
            <w:r>
              <w:t>4.A, 4.B,4.C I 4.D</w:t>
            </w:r>
          </w:p>
        </w:tc>
        <w:tc>
          <w:tcPr>
            <w:tcW w:w="3836" w:type="dxa"/>
          </w:tcPr>
          <w:p w:rsidR="001968DD" w:rsidRDefault="001968DD" w:rsidP="001968DD">
            <w:r>
              <w:t>11.10 2019.</w:t>
            </w:r>
          </w:p>
        </w:tc>
        <w:tc>
          <w:tcPr>
            <w:tcW w:w="3836" w:type="dxa"/>
          </w:tcPr>
          <w:p w:rsidR="001968DD" w:rsidRDefault="001968DD" w:rsidP="001968DD">
            <w:r>
              <w:t>ELZA NADAREVIĆ BARIČIĆ,IVANA KESIĆ,JANJA MARINKOVIĆ,ZVJEZDANA BADŽOKA</w:t>
            </w:r>
          </w:p>
        </w:tc>
      </w:tr>
      <w:tr w:rsidR="001968DD" w:rsidTr="001968DD">
        <w:trPr>
          <w:trHeight w:val="896"/>
        </w:trPr>
        <w:tc>
          <w:tcPr>
            <w:tcW w:w="3836" w:type="dxa"/>
          </w:tcPr>
          <w:p w:rsidR="001968DD" w:rsidRDefault="001968DD" w:rsidP="001968DD">
            <w:r>
              <w:t>LUTKARSKO KAZALIŠTE ZADAR</w:t>
            </w:r>
          </w:p>
        </w:tc>
        <w:tc>
          <w:tcPr>
            <w:tcW w:w="3836" w:type="dxa"/>
          </w:tcPr>
          <w:p w:rsidR="001968DD" w:rsidRDefault="001968DD" w:rsidP="001968DD">
            <w:r>
              <w:t>4.A, 4.B,4.C ,4.D</w:t>
            </w:r>
          </w:p>
        </w:tc>
        <w:tc>
          <w:tcPr>
            <w:tcW w:w="3836" w:type="dxa"/>
          </w:tcPr>
          <w:p w:rsidR="001968DD" w:rsidRDefault="001968DD" w:rsidP="001968DD">
            <w:r>
              <w:t>7.2.2020.</w:t>
            </w:r>
          </w:p>
        </w:tc>
        <w:tc>
          <w:tcPr>
            <w:tcW w:w="3836" w:type="dxa"/>
          </w:tcPr>
          <w:p w:rsidR="001968DD" w:rsidRDefault="001968DD" w:rsidP="001968DD">
            <w:r>
              <w:t>ELZA NADAREVIĆ BARIČIĆ,IVANA KESIĆ,JANJA MARINKOVIĆ,ZVJEZDANA BADŽOKA</w:t>
            </w:r>
          </w:p>
        </w:tc>
      </w:tr>
      <w:tr w:rsidR="001968DD" w:rsidTr="001968DD">
        <w:trPr>
          <w:trHeight w:val="896"/>
        </w:trPr>
        <w:tc>
          <w:tcPr>
            <w:tcW w:w="3836" w:type="dxa"/>
          </w:tcPr>
          <w:p w:rsidR="001968DD" w:rsidRDefault="001968DD" w:rsidP="001968DD">
            <w:r>
              <w:lastRenderedPageBreak/>
              <w:t>ZALJUBLJENI MASKENBAL</w:t>
            </w:r>
          </w:p>
        </w:tc>
        <w:tc>
          <w:tcPr>
            <w:tcW w:w="3836" w:type="dxa"/>
          </w:tcPr>
          <w:p w:rsidR="001968DD" w:rsidRDefault="001968DD" w:rsidP="001968DD">
            <w:r>
              <w:t>4.A, 4.B,4.C I 4.D,</w:t>
            </w:r>
          </w:p>
        </w:tc>
        <w:tc>
          <w:tcPr>
            <w:tcW w:w="3836" w:type="dxa"/>
          </w:tcPr>
          <w:p w:rsidR="001968DD" w:rsidRDefault="001968DD" w:rsidP="001968DD">
            <w:r>
              <w:t>21.2.2020.</w:t>
            </w:r>
          </w:p>
        </w:tc>
        <w:tc>
          <w:tcPr>
            <w:tcW w:w="3836" w:type="dxa"/>
          </w:tcPr>
          <w:p w:rsidR="001968DD" w:rsidRDefault="001968DD" w:rsidP="001968DD">
            <w:r>
              <w:t>ELZA NADAREVIĆ BARIČIĆ,IVANA KESIĆ,JANJA MARINKOVIĆ,ZVJEZDANA BADŽOKA</w:t>
            </w:r>
          </w:p>
        </w:tc>
      </w:tr>
      <w:tr w:rsidR="001968DD" w:rsidTr="001968DD">
        <w:trPr>
          <w:trHeight w:val="896"/>
        </w:trPr>
        <w:tc>
          <w:tcPr>
            <w:tcW w:w="3836" w:type="dxa"/>
          </w:tcPr>
          <w:p w:rsidR="001968DD" w:rsidRDefault="001968DD" w:rsidP="001968DD">
            <w:r>
              <w:t>MASLAČKOVA VOLONTERSKA AKCIJA</w:t>
            </w:r>
          </w:p>
          <w:p w:rsidR="001968DD" w:rsidRDefault="001968DD" w:rsidP="001968DD">
            <w:r>
              <w:t>ZA ZADARSKE ŠAPICE</w:t>
            </w:r>
          </w:p>
        </w:tc>
        <w:tc>
          <w:tcPr>
            <w:tcW w:w="3836" w:type="dxa"/>
          </w:tcPr>
          <w:p w:rsidR="001968DD" w:rsidRDefault="001968DD" w:rsidP="001968DD">
            <w:r>
              <w:t>4.A, 4.B,4.C I 4.D,</w:t>
            </w:r>
          </w:p>
        </w:tc>
        <w:tc>
          <w:tcPr>
            <w:tcW w:w="3836" w:type="dxa"/>
          </w:tcPr>
          <w:p w:rsidR="001968DD" w:rsidRDefault="001968DD" w:rsidP="001968DD">
            <w:r>
              <w:t>23.1.2020.</w:t>
            </w:r>
          </w:p>
        </w:tc>
        <w:tc>
          <w:tcPr>
            <w:tcW w:w="3836" w:type="dxa"/>
          </w:tcPr>
          <w:p w:rsidR="001968DD" w:rsidRDefault="001968DD" w:rsidP="001968DD">
            <w:r>
              <w:t>ELZA NADAREVIĆ BARIČIĆ,IVANA KESIĆ,JANJA MARINKOVIĆ,ZVJEZDANA BADŽOKA</w:t>
            </w:r>
          </w:p>
        </w:tc>
      </w:tr>
      <w:tr w:rsidR="001968DD" w:rsidTr="001968DD">
        <w:trPr>
          <w:trHeight w:val="896"/>
        </w:trPr>
        <w:tc>
          <w:tcPr>
            <w:tcW w:w="3836" w:type="dxa"/>
          </w:tcPr>
          <w:p w:rsidR="001968DD" w:rsidRDefault="001968DD" w:rsidP="001968DD">
            <w:r>
              <w:t>MASLAČKOVA VOLONTERSKA AKCIJA</w:t>
            </w:r>
          </w:p>
          <w:p w:rsidR="001968DD" w:rsidRDefault="001968DD" w:rsidP="001968DD">
            <w:r>
              <w:t>PRIKUPLJANJE SREDSTAVA ZA SOCIJALNU SAMOPOSLUGU</w:t>
            </w:r>
          </w:p>
        </w:tc>
        <w:tc>
          <w:tcPr>
            <w:tcW w:w="3836" w:type="dxa"/>
          </w:tcPr>
          <w:p w:rsidR="001968DD" w:rsidRDefault="001968DD" w:rsidP="001968DD">
            <w:r>
              <w:t>4.A, 4.B,4.C I 4.D,</w:t>
            </w:r>
          </w:p>
        </w:tc>
        <w:tc>
          <w:tcPr>
            <w:tcW w:w="3836" w:type="dxa"/>
          </w:tcPr>
          <w:p w:rsidR="001968DD" w:rsidRDefault="001968DD" w:rsidP="001968DD">
            <w:r>
              <w:t>20 11.2019.</w:t>
            </w:r>
          </w:p>
        </w:tc>
        <w:tc>
          <w:tcPr>
            <w:tcW w:w="3836" w:type="dxa"/>
          </w:tcPr>
          <w:p w:rsidR="001968DD" w:rsidRDefault="001968DD" w:rsidP="001968DD">
            <w:r>
              <w:t>ELZA NADAREVIĆ BARIČIĆ,IVANA KESIĆ,JANJA MARINKOVIĆ,ZVJEZDANA BADŽOKA</w:t>
            </w:r>
          </w:p>
        </w:tc>
      </w:tr>
      <w:tr w:rsidR="001968DD" w:rsidTr="001968DD">
        <w:trPr>
          <w:trHeight w:val="896"/>
        </w:trPr>
        <w:tc>
          <w:tcPr>
            <w:tcW w:w="3836" w:type="dxa"/>
          </w:tcPr>
          <w:p w:rsidR="001968DD" w:rsidRDefault="001968DD" w:rsidP="001968DD">
            <w:r>
              <w:t>SOLANA NIN</w:t>
            </w:r>
          </w:p>
        </w:tc>
        <w:tc>
          <w:tcPr>
            <w:tcW w:w="3836" w:type="dxa"/>
          </w:tcPr>
          <w:p w:rsidR="001968DD" w:rsidRDefault="001968DD" w:rsidP="001968DD">
            <w:r>
              <w:t>4.A, 4.B,4.C I 4.D,</w:t>
            </w:r>
          </w:p>
        </w:tc>
        <w:tc>
          <w:tcPr>
            <w:tcW w:w="3836" w:type="dxa"/>
          </w:tcPr>
          <w:p w:rsidR="001968DD" w:rsidRDefault="001968DD" w:rsidP="001968DD">
            <w:r>
              <w:t>11.3.2020.</w:t>
            </w:r>
          </w:p>
        </w:tc>
        <w:tc>
          <w:tcPr>
            <w:tcW w:w="3836" w:type="dxa"/>
          </w:tcPr>
          <w:p w:rsidR="001968DD" w:rsidRDefault="001968DD" w:rsidP="001968DD">
            <w:r>
              <w:t>ELZA NADAREVIĆ BARIČIĆ,IVANA KESIĆ,JANJA MARINKOVIĆ,ZVJEZDANA BADŽOKA</w:t>
            </w:r>
          </w:p>
        </w:tc>
      </w:tr>
      <w:tr w:rsidR="001968DD" w:rsidTr="001968DD">
        <w:trPr>
          <w:trHeight w:val="896"/>
        </w:trPr>
        <w:tc>
          <w:tcPr>
            <w:tcW w:w="3836" w:type="dxa"/>
          </w:tcPr>
          <w:p w:rsidR="001968DD" w:rsidRDefault="001968DD" w:rsidP="001968DD">
            <w:r>
              <w:t>BOŽIĆNI SAJAM</w:t>
            </w:r>
          </w:p>
        </w:tc>
        <w:tc>
          <w:tcPr>
            <w:tcW w:w="3836" w:type="dxa"/>
          </w:tcPr>
          <w:p w:rsidR="001968DD" w:rsidRDefault="001968DD" w:rsidP="001968DD">
            <w:r>
              <w:t>4.A, 4.B,4.C I 4.D,</w:t>
            </w:r>
          </w:p>
        </w:tc>
        <w:tc>
          <w:tcPr>
            <w:tcW w:w="3836" w:type="dxa"/>
          </w:tcPr>
          <w:p w:rsidR="001968DD" w:rsidRDefault="001968DD" w:rsidP="001968DD">
            <w:r>
              <w:t>19.12.2020.</w:t>
            </w:r>
          </w:p>
        </w:tc>
        <w:tc>
          <w:tcPr>
            <w:tcW w:w="3836" w:type="dxa"/>
          </w:tcPr>
          <w:p w:rsidR="001968DD" w:rsidRDefault="001968DD" w:rsidP="001968DD">
            <w:r>
              <w:t>ELZA NADAREVIĆ BARIČIĆ,IVANA KESIĆ,JANJA MARINKOVIĆ,ZVJEZDANA BADŽOKA</w:t>
            </w:r>
          </w:p>
        </w:tc>
      </w:tr>
      <w:tr w:rsidR="001968DD" w:rsidTr="001968DD">
        <w:trPr>
          <w:trHeight w:val="896"/>
        </w:trPr>
        <w:tc>
          <w:tcPr>
            <w:tcW w:w="3836" w:type="dxa"/>
          </w:tcPr>
          <w:p w:rsidR="001968DD" w:rsidRDefault="001968DD" w:rsidP="001968DD">
            <w:r>
              <w:t>DANI KRUHA</w:t>
            </w:r>
          </w:p>
        </w:tc>
        <w:tc>
          <w:tcPr>
            <w:tcW w:w="3836" w:type="dxa"/>
          </w:tcPr>
          <w:p w:rsidR="001968DD" w:rsidRDefault="001968DD" w:rsidP="001968DD">
            <w:r>
              <w:t>4.A, 4.B,4.C I 4.D,</w:t>
            </w:r>
          </w:p>
        </w:tc>
        <w:tc>
          <w:tcPr>
            <w:tcW w:w="3836" w:type="dxa"/>
          </w:tcPr>
          <w:p w:rsidR="001968DD" w:rsidRDefault="001968DD" w:rsidP="001968DD">
            <w:r>
              <w:t>22.10.2020.</w:t>
            </w:r>
          </w:p>
        </w:tc>
        <w:tc>
          <w:tcPr>
            <w:tcW w:w="3836" w:type="dxa"/>
          </w:tcPr>
          <w:p w:rsidR="001968DD" w:rsidRDefault="001968DD" w:rsidP="001968DD">
            <w:r>
              <w:t>ELZA NADAREVIĆ BARIČIĆ,IVANA KESIĆ,JANJA MARINKOVIĆ,ZVJEZDANA BADŽOKA,VJEROUČITELJICE</w:t>
            </w:r>
          </w:p>
        </w:tc>
      </w:tr>
      <w:tr w:rsidR="001968DD" w:rsidTr="001968DD">
        <w:trPr>
          <w:trHeight w:val="896"/>
        </w:trPr>
        <w:tc>
          <w:tcPr>
            <w:tcW w:w="3836" w:type="dxa"/>
          </w:tcPr>
          <w:p w:rsidR="001968DD" w:rsidRDefault="001968DD" w:rsidP="001968DD">
            <w:r>
              <w:t>VIRTUALNI DAN DRŽAVNOSTI</w:t>
            </w:r>
          </w:p>
        </w:tc>
        <w:tc>
          <w:tcPr>
            <w:tcW w:w="3836" w:type="dxa"/>
          </w:tcPr>
          <w:p w:rsidR="001968DD" w:rsidRDefault="001968DD" w:rsidP="001968DD">
            <w:r>
              <w:t>4.A</w:t>
            </w:r>
          </w:p>
        </w:tc>
        <w:tc>
          <w:tcPr>
            <w:tcW w:w="3836" w:type="dxa"/>
          </w:tcPr>
          <w:p w:rsidR="001968DD" w:rsidRDefault="001968DD" w:rsidP="001968DD">
            <w:r>
              <w:t>30.5.2020.</w:t>
            </w:r>
          </w:p>
        </w:tc>
        <w:tc>
          <w:tcPr>
            <w:tcW w:w="3836" w:type="dxa"/>
          </w:tcPr>
          <w:p w:rsidR="001968DD" w:rsidRDefault="001968DD" w:rsidP="001968DD">
            <w:r>
              <w:t>ELZA NADAREVIĆ BARIČIĆ</w:t>
            </w:r>
          </w:p>
        </w:tc>
      </w:tr>
      <w:tr w:rsidR="001968DD" w:rsidTr="001968DD">
        <w:trPr>
          <w:trHeight w:val="896"/>
        </w:trPr>
        <w:tc>
          <w:tcPr>
            <w:tcW w:w="3836" w:type="dxa"/>
          </w:tcPr>
          <w:p w:rsidR="001968DD" w:rsidRDefault="001968DD" w:rsidP="001968DD">
            <w:r>
              <w:t>VIRTUALNI DAN ŠKOLE</w:t>
            </w:r>
          </w:p>
        </w:tc>
        <w:tc>
          <w:tcPr>
            <w:tcW w:w="3836" w:type="dxa"/>
          </w:tcPr>
          <w:p w:rsidR="001968DD" w:rsidRDefault="001968DD" w:rsidP="001968DD">
            <w:r>
              <w:t>4.A</w:t>
            </w:r>
          </w:p>
        </w:tc>
        <w:tc>
          <w:tcPr>
            <w:tcW w:w="3836" w:type="dxa"/>
          </w:tcPr>
          <w:p w:rsidR="001968DD" w:rsidRDefault="001968DD" w:rsidP="001968DD">
            <w:r>
              <w:t>26.6.2020.</w:t>
            </w:r>
          </w:p>
        </w:tc>
        <w:tc>
          <w:tcPr>
            <w:tcW w:w="3836" w:type="dxa"/>
          </w:tcPr>
          <w:p w:rsidR="001968DD" w:rsidRDefault="001968DD" w:rsidP="001968DD">
            <w:r>
              <w:t>ELZA NADAREVIĆ BARIČIĆ</w:t>
            </w:r>
          </w:p>
        </w:tc>
      </w:tr>
      <w:tr w:rsidR="001968DD" w:rsidTr="001968DD">
        <w:trPr>
          <w:trHeight w:val="896"/>
        </w:trPr>
        <w:tc>
          <w:tcPr>
            <w:tcW w:w="3836" w:type="dxa"/>
          </w:tcPr>
          <w:p w:rsidR="001968DD" w:rsidRDefault="001968DD" w:rsidP="001968DD"/>
        </w:tc>
        <w:tc>
          <w:tcPr>
            <w:tcW w:w="3836" w:type="dxa"/>
          </w:tcPr>
          <w:p w:rsidR="001968DD" w:rsidRDefault="001968DD" w:rsidP="001968DD"/>
        </w:tc>
        <w:tc>
          <w:tcPr>
            <w:tcW w:w="3836" w:type="dxa"/>
          </w:tcPr>
          <w:p w:rsidR="001968DD" w:rsidRDefault="001968DD" w:rsidP="001968DD"/>
        </w:tc>
        <w:tc>
          <w:tcPr>
            <w:tcW w:w="3836" w:type="dxa"/>
          </w:tcPr>
          <w:p w:rsidR="001968DD" w:rsidRDefault="001968DD" w:rsidP="001968DD"/>
        </w:tc>
      </w:tr>
    </w:tbl>
    <w:p w:rsidR="001968DD" w:rsidRDefault="001968DD" w:rsidP="001968DD"/>
    <w:p w:rsidR="001968DD" w:rsidRDefault="001968DD" w:rsidP="001968DD">
      <w:pPr>
        <w:autoSpaceDE w:val="0"/>
        <w:autoSpaceDN w:val="0"/>
        <w:adjustRightInd w:val="0"/>
        <w:spacing w:before="100" w:after="100"/>
        <w:rPr>
          <w:rFonts w:cstheme="minorHAnsi"/>
          <w:color w:val="222222"/>
          <w:sz w:val="28"/>
          <w:szCs w:val="28"/>
        </w:rPr>
      </w:pPr>
    </w:p>
    <w:p w:rsidR="008743E4" w:rsidRPr="00BC48EE" w:rsidRDefault="008743E4" w:rsidP="00AB7CE3">
      <w:pPr>
        <w:autoSpaceDE w:val="0"/>
        <w:autoSpaceDN w:val="0"/>
        <w:adjustRightInd w:val="0"/>
        <w:spacing w:before="100" w:after="100"/>
        <w:jc w:val="center"/>
        <w:rPr>
          <w:rFonts w:cstheme="minorHAnsi"/>
          <w:color w:val="1F497D" w:themeColor="text2"/>
          <w:sz w:val="28"/>
          <w:szCs w:val="28"/>
          <w:highlight w:val="white"/>
        </w:rPr>
      </w:pPr>
      <w:r w:rsidRPr="00BC48EE">
        <w:rPr>
          <w:rFonts w:cstheme="minorHAnsi"/>
          <w:b/>
          <w:color w:val="1F497D" w:themeColor="text2"/>
          <w:sz w:val="28"/>
          <w:szCs w:val="28"/>
          <w:highlight w:val="white"/>
          <w:lang w:val="pl-PL"/>
        </w:rPr>
        <w:lastRenderedPageBreak/>
        <w:t>PREDMETNA NASTAVA</w:t>
      </w:r>
    </w:p>
    <w:p w:rsidR="00192551" w:rsidRPr="00BC48EE" w:rsidRDefault="008743E4" w:rsidP="00BC48EE">
      <w:pPr>
        <w:rPr>
          <w:rFonts w:cstheme="minorHAnsi"/>
          <w:color w:val="1F497D" w:themeColor="text2"/>
          <w:sz w:val="28"/>
          <w:szCs w:val="28"/>
        </w:rPr>
      </w:pPr>
      <w:r w:rsidRPr="00BC48EE">
        <w:rPr>
          <w:rFonts w:cstheme="minorHAnsi"/>
          <w:b/>
          <w:color w:val="1F497D" w:themeColor="text2"/>
          <w:sz w:val="28"/>
          <w:szCs w:val="28"/>
        </w:rPr>
        <w:t>HRVATSKI JEZIK</w:t>
      </w:r>
    </w:p>
    <w:tbl>
      <w:tblPr>
        <w:tblStyle w:val="TableGrid"/>
        <w:tblW w:w="0" w:type="auto"/>
        <w:tblLook w:val="04A0" w:firstRow="1" w:lastRow="0" w:firstColumn="1" w:lastColumn="0" w:noHBand="0" w:noVBand="1"/>
      </w:tblPr>
      <w:tblGrid>
        <w:gridCol w:w="3497"/>
        <w:gridCol w:w="3498"/>
        <w:gridCol w:w="3494"/>
        <w:gridCol w:w="3505"/>
      </w:tblGrid>
      <w:tr w:rsidR="001968DD" w:rsidTr="002A1D1C">
        <w:tc>
          <w:tcPr>
            <w:tcW w:w="3497" w:type="dxa"/>
            <w:shd w:val="clear" w:color="auto" w:fill="4F81BD" w:themeFill="accent1"/>
          </w:tcPr>
          <w:p w:rsidR="001968DD" w:rsidRPr="00BC48EE" w:rsidRDefault="001968DD" w:rsidP="001968DD">
            <w:pPr>
              <w:rPr>
                <w:color w:val="FFFFFF" w:themeColor="background1"/>
              </w:rPr>
            </w:pPr>
            <w:r w:rsidRPr="00BC48EE">
              <w:rPr>
                <w:color w:val="FFFFFF" w:themeColor="background1"/>
              </w:rPr>
              <w:t>NAZIV AKTIVNOSTI</w:t>
            </w:r>
          </w:p>
        </w:tc>
        <w:tc>
          <w:tcPr>
            <w:tcW w:w="3498" w:type="dxa"/>
            <w:shd w:val="clear" w:color="auto" w:fill="4F81BD" w:themeFill="accent1"/>
          </w:tcPr>
          <w:p w:rsidR="001968DD" w:rsidRPr="00BC48EE" w:rsidRDefault="001968DD" w:rsidP="001968DD">
            <w:pPr>
              <w:rPr>
                <w:color w:val="FFFFFF" w:themeColor="background1"/>
              </w:rPr>
            </w:pPr>
            <w:r w:rsidRPr="00BC48EE">
              <w:rPr>
                <w:color w:val="FFFFFF" w:themeColor="background1"/>
              </w:rPr>
              <w:t>SUDIONICI / UČENICI/ RAZREDI</w:t>
            </w:r>
          </w:p>
        </w:tc>
        <w:tc>
          <w:tcPr>
            <w:tcW w:w="3494" w:type="dxa"/>
            <w:shd w:val="clear" w:color="auto" w:fill="4F81BD" w:themeFill="accent1"/>
          </w:tcPr>
          <w:p w:rsidR="001968DD" w:rsidRPr="00BC48EE" w:rsidRDefault="001968DD" w:rsidP="001968DD">
            <w:pPr>
              <w:rPr>
                <w:color w:val="FFFFFF" w:themeColor="background1"/>
              </w:rPr>
            </w:pPr>
            <w:r w:rsidRPr="00BC48EE">
              <w:rPr>
                <w:color w:val="FFFFFF" w:themeColor="background1"/>
              </w:rPr>
              <w:t>VRIJEME REALIZACIJE</w:t>
            </w:r>
          </w:p>
        </w:tc>
        <w:tc>
          <w:tcPr>
            <w:tcW w:w="3505" w:type="dxa"/>
            <w:shd w:val="clear" w:color="auto" w:fill="4F81BD" w:themeFill="accent1"/>
          </w:tcPr>
          <w:p w:rsidR="001968DD" w:rsidRPr="00BC48EE" w:rsidRDefault="001968DD" w:rsidP="001968DD">
            <w:pPr>
              <w:rPr>
                <w:color w:val="FFFFFF" w:themeColor="background1"/>
              </w:rPr>
            </w:pPr>
            <w:r w:rsidRPr="00BC48EE">
              <w:rPr>
                <w:color w:val="FFFFFF" w:themeColor="background1"/>
              </w:rPr>
              <w:t>UČITELJ/CA/I  KOORDINATOR/I</w:t>
            </w:r>
          </w:p>
        </w:tc>
      </w:tr>
      <w:tr w:rsidR="001968DD" w:rsidTr="002A1D1C">
        <w:tc>
          <w:tcPr>
            <w:tcW w:w="3497" w:type="dxa"/>
          </w:tcPr>
          <w:p w:rsidR="001968DD" w:rsidRDefault="001968DD" w:rsidP="001968DD">
            <w:r>
              <w:t>INES ČAKARUN TOKIĆ</w:t>
            </w:r>
          </w:p>
          <w:p w:rsidR="001968DD" w:rsidRDefault="001968DD" w:rsidP="001968DD">
            <w:r>
              <w:t>Kino</w:t>
            </w:r>
          </w:p>
          <w:p w:rsidR="001968DD" w:rsidRDefault="001968DD" w:rsidP="001968DD">
            <w:r>
              <w:t>Kazalište lutaka</w:t>
            </w:r>
          </w:p>
          <w:p w:rsidR="001968DD" w:rsidRDefault="001968DD" w:rsidP="001968DD">
            <w:r>
              <w:t>Interliber</w:t>
            </w:r>
          </w:p>
          <w:p w:rsidR="001968DD" w:rsidRDefault="001968DD" w:rsidP="001968DD">
            <w:r>
              <w:t>Kino</w:t>
            </w:r>
          </w:p>
          <w:p w:rsidR="001968DD" w:rsidRDefault="001968DD" w:rsidP="001968DD">
            <w:r>
              <w:t>Lidrano (gradska razina)</w:t>
            </w:r>
          </w:p>
          <w:p w:rsidR="001968DD" w:rsidRDefault="001968DD" w:rsidP="001968DD">
            <w:r>
              <w:t>Millenium stih</w:t>
            </w:r>
          </w:p>
        </w:tc>
        <w:tc>
          <w:tcPr>
            <w:tcW w:w="3498" w:type="dxa"/>
          </w:tcPr>
          <w:p w:rsidR="001968DD" w:rsidRDefault="001968DD" w:rsidP="001968DD"/>
          <w:p w:rsidR="001968DD" w:rsidRDefault="001968DD" w:rsidP="001968DD">
            <w:r>
              <w:t>7.d</w:t>
            </w:r>
          </w:p>
          <w:p w:rsidR="001968DD" w:rsidRDefault="001968DD" w:rsidP="001968DD">
            <w:r>
              <w:t>6.d</w:t>
            </w:r>
          </w:p>
          <w:p w:rsidR="001968DD" w:rsidRDefault="001968DD" w:rsidP="001968DD">
            <w:r>
              <w:t>7.d</w:t>
            </w:r>
          </w:p>
          <w:p w:rsidR="001968DD" w:rsidRDefault="001968DD" w:rsidP="001968DD">
            <w:r>
              <w:t>5.e,5.f,6.d,7.d</w:t>
            </w:r>
          </w:p>
          <w:p w:rsidR="001968DD" w:rsidRDefault="001968DD" w:rsidP="001968DD"/>
          <w:p w:rsidR="001968DD" w:rsidRDefault="001968DD" w:rsidP="001968DD">
            <w:r>
              <w:t>učenici</w:t>
            </w:r>
          </w:p>
        </w:tc>
        <w:tc>
          <w:tcPr>
            <w:tcW w:w="3494" w:type="dxa"/>
          </w:tcPr>
          <w:p w:rsidR="001968DD" w:rsidRDefault="001968DD" w:rsidP="001968DD"/>
          <w:p w:rsidR="001968DD" w:rsidRDefault="001968DD" w:rsidP="001968DD">
            <w:r>
              <w:t>listopad</w:t>
            </w:r>
          </w:p>
          <w:p w:rsidR="001968DD" w:rsidRDefault="001968DD" w:rsidP="001968DD">
            <w:r>
              <w:t>listopad</w:t>
            </w:r>
          </w:p>
          <w:p w:rsidR="001968DD" w:rsidRDefault="001968DD" w:rsidP="001968DD">
            <w:r>
              <w:t>studeni</w:t>
            </w:r>
          </w:p>
          <w:p w:rsidR="001968DD" w:rsidRDefault="001968DD" w:rsidP="001968DD">
            <w:r>
              <w:t>prosinac</w:t>
            </w:r>
          </w:p>
          <w:p w:rsidR="001968DD" w:rsidRDefault="001968DD" w:rsidP="001968DD">
            <w:r>
              <w:t>veljača</w:t>
            </w:r>
          </w:p>
          <w:p w:rsidR="001968DD" w:rsidRDefault="001968DD" w:rsidP="001968DD">
            <w:r>
              <w:t>rujan</w:t>
            </w:r>
          </w:p>
        </w:tc>
        <w:tc>
          <w:tcPr>
            <w:tcW w:w="3505" w:type="dxa"/>
          </w:tcPr>
          <w:p w:rsidR="001968DD" w:rsidRDefault="001968DD" w:rsidP="001968DD"/>
          <w:p w:rsidR="001968DD" w:rsidRDefault="001968DD" w:rsidP="001968DD">
            <w:r>
              <w:t>I.Č.Tokić</w:t>
            </w:r>
          </w:p>
        </w:tc>
      </w:tr>
      <w:tr w:rsidR="001968DD" w:rsidTr="002A1D1C">
        <w:tc>
          <w:tcPr>
            <w:tcW w:w="3497" w:type="dxa"/>
          </w:tcPr>
          <w:p w:rsidR="001968DD" w:rsidRDefault="001968DD" w:rsidP="001968DD">
            <w:r>
              <w:t>MERI POPOVIĆ</w:t>
            </w:r>
          </w:p>
          <w:p w:rsidR="001968DD" w:rsidRDefault="001968DD" w:rsidP="001968DD">
            <w:r>
              <w:t>Kino</w:t>
            </w:r>
          </w:p>
          <w:p w:rsidR="001968DD" w:rsidRDefault="001968DD" w:rsidP="001968DD">
            <w:r>
              <w:t>Jankolovica</w:t>
            </w:r>
          </w:p>
          <w:p w:rsidR="001968DD" w:rsidRDefault="001968DD" w:rsidP="001968DD">
            <w:r>
              <w:t>Millenium stih</w:t>
            </w:r>
          </w:p>
          <w:p w:rsidR="001968DD" w:rsidRDefault="001968DD" w:rsidP="001968DD">
            <w:r>
              <w:t>Interliber</w:t>
            </w:r>
          </w:p>
          <w:p w:rsidR="001968DD" w:rsidRDefault="001968DD" w:rsidP="001968DD">
            <w:r>
              <w:t>Božićna priredba</w:t>
            </w:r>
          </w:p>
          <w:p w:rsidR="001968DD" w:rsidRDefault="001968DD" w:rsidP="001968DD">
            <w:r>
              <w:t>Dom umirovljenika</w:t>
            </w:r>
          </w:p>
          <w:p w:rsidR="001968DD" w:rsidRDefault="001968DD" w:rsidP="001968DD">
            <w:r>
              <w:t>Natjecanje iz hrv.jezika</w:t>
            </w:r>
          </w:p>
          <w:p w:rsidR="001968DD" w:rsidRDefault="001968DD" w:rsidP="001968DD">
            <w:r>
              <w:t>Lidrano (gradska razina)</w:t>
            </w:r>
          </w:p>
          <w:p w:rsidR="001968DD" w:rsidRDefault="001968DD" w:rsidP="001968DD">
            <w:r>
              <w:t>Virtualni Dan državnosti</w:t>
            </w:r>
          </w:p>
          <w:p w:rsidR="001968DD" w:rsidRDefault="001968DD" w:rsidP="001968DD">
            <w:r>
              <w:t>Virtualni Dan škole</w:t>
            </w:r>
          </w:p>
          <w:p w:rsidR="001968DD" w:rsidRDefault="001968DD" w:rsidP="001968DD">
            <w:r>
              <w:t>Svečana podjela svjedodžbi</w:t>
            </w:r>
          </w:p>
        </w:tc>
        <w:tc>
          <w:tcPr>
            <w:tcW w:w="3498" w:type="dxa"/>
          </w:tcPr>
          <w:p w:rsidR="001968DD" w:rsidRDefault="001968DD" w:rsidP="001968DD"/>
          <w:p w:rsidR="001968DD" w:rsidRDefault="001968DD" w:rsidP="001968DD">
            <w:r>
              <w:t xml:space="preserve"> 6. i 8.r.</w:t>
            </w:r>
          </w:p>
          <w:p w:rsidR="001968DD" w:rsidRDefault="001968DD" w:rsidP="001968DD">
            <w:r>
              <w:t>8.e</w:t>
            </w:r>
          </w:p>
          <w:p w:rsidR="001968DD" w:rsidRDefault="001968DD" w:rsidP="001968DD">
            <w:r>
              <w:t>Učenici</w:t>
            </w:r>
          </w:p>
          <w:p w:rsidR="001968DD" w:rsidRDefault="001968DD" w:rsidP="001968DD">
            <w:r>
              <w:t>8.e</w:t>
            </w:r>
          </w:p>
          <w:p w:rsidR="001968DD" w:rsidRDefault="001968DD" w:rsidP="001968DD">
            <w:r>
              <w:t>Učenici</w:t>
            </w:r>
          </w:p>
          <w:p w:rsidR="001968DD" w:rsidRDefault="001968DD" w:rsidP="001968DD">
            <w:r>
              <w:t>Učenici</w:t>
            </w:r>
          </w:p>
          <w:p w:rsidR="001968DD" w:rsidRDefault="001968DD" w:rsidP="001968DD">
            <w:r>
              <w:t>Učenici</w:t>
            </w:r>
          </w:p>
          <w:p w:rsidR="001968DD" w:rsidRDefault="001968DD" w:rsidP="001968DD">
            <w:r>
              <w:t>Učenici</w:t>
            </w:r>
          </w:p>
          <w:p w:rsidR="001968DD" w:rsidRDefault="001968DD" w:rsidP="001968DD">
            <w:r>
              <w:t>Učenici</w:t>
            </w:r>
          </w:p>
          <w:p w:rsidR="001968DD" w:rsidRDefault="001968DD" w:rsidP="001968DD">
            <w:r>
              <w:t>8.r</w:t>
            </w:r>
          </w:p>
        </w:tc>
        <w:tc>
          <w:tcPr>
            <w:tcW w:w="3494" w:type="dxa"/>
          </w:tcPr>
          <w:p w:rsidR="001968DD" w:rsidRDefault="001968DD" w:rsidP="001968DD"/>
          <w:p w:rsidR="001968DD" w:rsidRDefault="001968DD" w:rsidP="001968DD">
            <w:r>
              <w:t>listopad i prosinac</w:t>
            </w:r>
          </w:p>
          <w:p w:rsidR="001968DD" w:rsidRDefault="001968DD" w:rsidP="001968DD">
            <w:r>
              <w:t>studeni</w:t>
            </w:r>
          </w:p>
          <w:p w:rsidR="001968DD" w:rsidRDefault="001968DD" w:rsidP="001968DD">
            <w:r>
              <w:t>rujan</w:t>
            </w:r>
          </w:p>
          <w:p w:rsidR="001968DD" w:rsidRDefault="001968DD" w:rsidP="001968DD">
            <w:r>
              <w:t>studeni</w:t>
            </w:r>
          </w:p>
          <w:p w:rsidR="001968DD" w:rsidRDefault="001968DD" w:rsidP="001968DD">
            <w:r>
              <w:t>prosinac</w:t>
            </w:r>
          </w:p>
          <w:p w:rsidR="001968DD" w:rsidRDefault="001968DD" w:rsidP="001968DD">
            <w:r>
              <w:t>veljača</w:t>
            </w:r>
          </w:p>
          <w:p w:rsidR="001968DD" w:rsidRDefault="001968DD" w:rsidP="001968DD">
            <w:r>
              <w:t>veljača</w:t>
            </w:r>
          </w:p>
          <w:p w:rsidR="001968DD" w:rsidRDefault="001968DD" w:rsidP="001968DD">
            <w:r>
              <w:t>veljača</w:t>
            </w:r>
          </w:p>
          <w:p w:rsidR="001968DD" w:rsidRDefault="001968DD" w:rsidP="001968DD">
            <w:r>
              <w:t>svibanj</w:t>
            </w:r>
          </w:p>
          <w:p w:rsidR="001968DD" w:rsidRDefault="001968DD" w:rsidP="001968DD">
            <w:r>
              <w:t>lipanj</w:t>
            </w:r>
          </w:p>
          <w:p w:rsidR="001968DD" w:rsidRDefault="001968DD" w:rsidP="001968DD">
            <w:r>
              <w:t>srpanj</w:t>
            </w:r>
          </w:p>
        </w:tc>
        <w:tc>
          <w:tcPr>
            <w:tcW w:w="3505" w:type="dxa"/>
          </w:tcPr>
          <w:p w:rsidR="001968DD" w:rsidRDefault="001968DD" w:rsidP="001968DD">
            <w:r>
              <w:t>M.Popović</w:t>
            </w:r>
          </w:p>
        </w:tc>
      </w:tr>
      <w:tr w:rsidR="001968DD" w:rsidTr="002A1D1C">
        <w:tc>
          <w:tcPr>
            <w:tcW w:w="3497" w:type="dxa"/>
          </w:tcPr>
          <w:p w:rsidR="001968DD" w:rsidRDefault="001968DD" w:rsidP="001968DD">
            <w:r>
              <w:t>ANA LISICA</w:t>
            </w:r>
          </w:p>
          <w:p w:rsidR="001968DD" w:rsidRDefault="001968DD" w:rsidP="001968DD">
            <w:r>
              <w:t>Božićna priredba</w:t>
            </w:r>
          </w:p>
          <w:p w:rsidR="001968DD" w:rsidRDefault="001968DD" w:rsidP="001968DD">
            <w:r>
              <w:t>Millenium stih</w:t>
            </w:r>
          </w:p>
          <w:p w:rsidR="001968DD" w:rsidRDefault="001968DD" w:rsidP="001968DD">
            <w:r>
              <w:t>Lidrano (gradska razina)</w:t>
            </w:r>
          </w:p>
          <w:p w:rsidR="001968DD" w:rsidRDefault="001968DD" w:rsidP="001968DD">
            <w:r>
              <w:t>Kino</w:t>
            </w:r>
          </w:p>
          <w:p w:rsidR="001968DD" w:rsidRDefault="001968DD" w:rsidP="001968DD"/>
        </w:tc>
        <w:tc>
          <w:tcPr>
            <w:tcW w:w="3498" w:type="dxa"/>
          </w:tcPr>
          <w:p w:rsidR="001968DD" w:rsidRDefault="001968DD" w:rsidP="001968DD"/>
          <w:p w:rsidR="001968DD" w:rsidRDefault="001968DD" w:rsidP="001968DD">
            <w:r>
              <w:t>Učenici 6.r.</w:t>
            </w:r>
          </w:p>
          <w:p w:rsidR="001968DD" w:rsidRDefault="001968DD" w:rsidP="001968DD">
            <w:r>
              <w:t>Učenici</w:t>
            </w:r>
          </w:p>
          <w:p w:rsidR="001968DD" w:rsidRDefault="001968DD" w:rsidP="001968DD">
            <w:r>
              <w:t>Učenici</w:t>
            </w:r>
          </w:p>
          <w:p w:rsidR="001968DD" w:rsidRDefault="001968DD" w:rsidP="001968DD">
            <w:r>
              <w:t>učenici</w:t>
            </w:r>
          </w:p>
        </w:tc>
        <w:tc>
          <w:tcPr>
            <w:tcW w:w="3494" w:type="dxa"/>
          </w:tcPr>
          <w:p w:rsidR="001968DD" w:rsidRDefault="001968DD" w:rsidP="001968DD"/>
          <w:p w:rsidR="001968DD" w:rsidRDefault="001968DD" w:rsidP="001968DD">
            <w:r>
              <w:t>Prosinac</w:t>
            </w:r>
          </w:p>
          <w:p w:rsidR="001968DD" w:rsidRDefault="001968DD" w:rsidP="001968DD">
            <w:r>
              <w:t>Rujan</w:t>
            </w:r>
          </w:p>
          <w:p w:rsidR="001968DD" w:rsidRDefault="001968DD" w:rsidP="001968DD">
            <w:r>
              <w:t>Veljača</w:t>
            </w:r>
          </w:p>
          <w:p w:rsidR="001968DD" w:rsidRDefault="001968DD" w:rsidP="001968DD">
            <w:r>
              <w:t>prosinac</w:t>
            </w:r>
          </w:p>
          <w:p w:rsidR="001968DD" w:rsidRDefault="001968DD" w:rsidP="001968DD"/>
        </w:tc>
        <w:tc>
          <w:tcPr>
            <w:tcW w:w="3505" w:type="dxa"/>
          </w:tcPr>
          <w:p w:rsidR="001968DD" w:rsidRDefault="001968DD" w:rsidP="001968DD"/>
          <w:p w:rsidR="001968DD" w:rsidRDefault="001968DD" w:rsidP="001968DD">
            <w:r>
              <w:t>A.Lisica</w:t>
            </w:r>
          </w:p>
        </w:tc>
      </w:tr>
      <w:tr w:rsidR="001968DD" w:rsidTr="002A1D1C">
        <w:tc>
          <w:tcPr>
            <w:tcW w:w="3497" w:type="dxa"/>
          </w:tcPr>
          <w:p w:rsidR="001968DD" w:rsidRDefault="001968DD" w:rsidP="001968DD">
            <w:r>
              <w:t>KATARINA KATUŠA</w:t>
            </w:r>
          </w:p>
          <w:p w:rsidR="001968DD" w:rsidRDefault="001968DD" w:rsidP="001968DD">
            <w:r>
              <w:t>Advent</w:t>
            </w:r>
          </w:p>
        </w:tc>
        <w:tc>
          <w:tcPr>
            <w:tcW w:w="3498" w:type="dxa"/>
          </w:tcPr>
          <w:p w:rsidR="001968DD" w:rsidRDefault="001968DD" w:rsidP="001968DD"/>
          <w:p w:rsidR="001968DD" w:rsidRDefault="001968DD" w:rsidP="001968DD">
            <w:r>
              <w:t>Učenici 5.r.</w:t>
            </w:r>
          </w:p>
        </w:tc>
        <w:tc>
          <w:tcPr>
            <w:tcW w:w="3494" w:type="dxa"/>
          </w:tcPr>
          <w:p w:rsidR="001968DD" w:rsidRDefault="001968DD" w:rsidP="001968DD"/>
          <w:p w:rsidR="001968DD" w:rsidRDefault="001968DD" w:rsidP="001968DD">
            <w:r>
              <w:t>prosinac</w:t>
            </w:r>
          </w:p>
        </w:tc>
        <w:tc>
          <w:tcPr>
            <w:tcW w:w="3505" w:type="dxa"/>
          </w:tcPr>
          <w:p w:rsidR="001968DD" w:rsidRDefault="001968DD" w:rsidP="001968DD"/>
          <w:p w:rsidR="001968DD" w:rsidRDefault="001968DD" w:rsidP="001968DD">
            <w:r>
              <w:t>K.Katuša</w:t>
            </w:r>
          </w:p>
        </w:tc>
      </w:tr>
      <w:tr w:rsidR="001968DD" w:rsidTr="002A1D1C">
        <w:tc>
          <w:tcPr>
            <w:tcW w:w="3497" w:type="dxa"/>
          </w:tcPr>
          <w:p w:rsidR="001968DD" w:rsidRDefault="001968DD" w:rsidP="001968DD">
            <w:r>
              <w:t>PARTRICIA NOVAČIĆ JURIČIĆ</w:t>
            </w:r>
          </w:p>
          <w:p w:rsidR="001968DD" w:rsidRDefault="001968DD" w:rsidP="001968DD">
            <w:r>
              <w:lastRenderedPageBreak/>
              <w:t>Advent</w:t>
            </w:r>
          </w:p>
        </w:tc>
        <w:tc>
          <w:tcPr>
            <w:tcW w:w="3498" w:type="dxa"/>
          </w:tcPr>
          <w:p w:rsidR="001968DD" w:rsidRDefault="001968DD" w:rsidP="001968DD"/>
          <w:p w:rsidR="001968DD" w:rsidRDefault="001968DD" w:rsidP="001968DD">
            <w:r>
              <w:lastRenderedPageBreak/>
              <w:t>učenici 5.r.</w:t>
            </w:r>
          </w:p>
        </w:tc>
        <w:tc>
          <w:tcPr>
            <w:tcW w:w="3494" w:type="dxa"/>
          </w:tcPr>
          <w:p w:rsidR="001968DD" w:rsidRDefault="001968DD" w:rsidP="001968DD"/>
          <w:p w:rsidR="001968DD" w:rsidRDefault="001968DD" w:rsidP="001968DD">
            <w:r>
              <w:lastRenderedPageBreak/>
              <w:t>prosinac</w:t>
            </w:r>
          </w:p>
        </w:tc>
        <w:tc>
          <w:tcPr>
            <w:tcW w:w="3505" w:type="dxa"/>
          </w:tcPr>
          <w:p w:rsidR="001968DD" w:rsidRDefault="001968DD" w:rsidP="001968DD"/>
          <w:p w:rsidR="001968DD" w:rsidRDefault="001968DD" w:rsidP="001968DD">
            <w:r>
              <w:lastRenderedPageBreak/>
              <w:t>P. N. Juričić</w:t>
            </w:r>
          </w:p>
        </w:tc>
      </w:tr>
      <w:tr w:rsidR="001968DD" w:rsidTr="002A1D1C">
        <w:tc>
          <w:tcPr>
            <w:tcW w:w="3497" w:type="dxa"/>
          </w:tcPr>
          <w:p w:rsidR="001968DD" w:rsidRDefault="001968DD" w:rsidP="001968DD">
            <w:r>
              <w:t>NIVES KNEŽEVIĆ</w:t>
            </w:r>
          </w:p>
          <w:p w:rsidR="001968DD" w:rsidRDefault="001968DD" w:rsidP="001968DD">
            <w:r>
              <w:t>Kino</w:t>
            </w:r>
          </w:p>
          <w:p w:rsidR="001968DD" w:rsidRDefault="001968DD" w:rsidP="001968DD">
            <w:r>
              <w:t>Kazalište lutaka</w:t>
            </w:r>
          </w:p>
          <w:p w:rsidR="001968DD" w:rsidRDefault="001968DD" w:rsidP="001968DD">
            <w:r>
              <w:t>Večer sjećanja</w:t>
            </w:r>
          </w:p>
          <w:p w:rsidR="001968DD" w:rsidRDefault="001968DD" w:rsidP="001968DD">
            <w:r>
              <w:t>Stop e-nasilju (natječaj)</w:t>
            </w:r>
          </w:p>
          <w:p w:rsidR="001968DD" w:rsidRDefault="001968DD" w:rsidP="001968DD">
            <w:r>
              <w:t>Božićni običaji (natječaj)</w:t>
            </w:r>
          </w:p>
          <w:p w:rsidR="001968DD" w:rsidRDefault="001968DD" w:rsidP="001968DD">
            <w:r>
              <w:t>Božićna priredba</w:t>
            </w:r>
          </w:p>
          <w:p w:rsidR="001968DD" w:rsidRDefault="001968DD" w:rsidP="001968DD">
            <w:r>
              <w:t>Natjecanje iz hrv.jezika</w:t>
            </w:r>
          </w:p>
          <w:p w:rsidR="001968DD" w:rsidRDefault="001968DD" w:rsidP="001968DD">
            <w:r>
              <w:t>Odjeci (natječaj)</w:t>
            </w:r>
          </w:p>
        </w:tc>
        <w:tc>
          <w:tcPr>
            <w:tcW w:w="3498" w:type="dxa"/>
          </w:tcPr>
          <w:p w:rsidR="001968DD" w:rsidRDefault="001968DD" w:rsidP="001968DD"/>
          <w:p w:rsidR="001968DD" w:rsidRDefault="001968DD" w:rsidP="001968DD">
            <w:r>
              <w:t>5.g,6.f,7.c</w:t>
            </w:r>
          </w:p>
          <w:p w:rsidR="001968DD" w:rsidRDefault="001968DD" w:rsidP="001968DD">
            <w:r>
              <w:t>6.f</w:t>
            </w:r>
          </w:p>
          <w:p w:rsidR="001968DD" w:rsidRDefault="001968DD" w:rsidP="001968DD">
            <w:r>
              <w:t>Učenici</w:t>
            </w:r>
          </w:p>
          <w:p w:rsidR="001968DD" w:rsidRDefault="001968DD" w:rsidP="001968DD">
            <w:r>
              <w:t>Učenici</w:t>
            </w:r>
          </w:p>
          <w:p w:rsidR="001968DD" w:rsidRDefault="001968DD" w:rsidP="001968DD">
            <w:r>
              <w:t>Učenici</w:t>
            </w:r>
          </w:p>
          <w:p w:rsidR="001968DD" w:rsidRDefault="001968DD" w:rsidP="001968DD">
            <w:r>
              <w:t>Učenici</w:t>
            </w:r>
          </w:p>
          <w:p w:rsidR="001968DD" w:rsidRDefault="001968DD" w:rsidP="001968DD">
            <w:r>
              <w:t>Učenici</w:t>
            </w:r>
          </w:p>
          <w:p w:rsidR="001968DD" w:rsidRDefault="001968DD" w:rsidP="001968DD">
            <w:r>
              <w:t>učenici</w:t>
            </w:r>
          </w:p>
        </w:tc>
        <w:tc>
          <w:tcPr>
            <w:tcW w:w="3494" w:type="dxa"/>
          </w:tcPr>
          <w:p w:rsidR="001968DD" w:rsidRDefault="001968DD" w:rsidP="001968DD"/>
          <w:p w:rsidR="001968DD" w:rsidRDefault="001968DD" w:rsidP="001968DD">
            <w:r>
              <w:t>listopad i prosinac</w:t>
            </w:r>
          </w:p>
          <w:p w:rsidR="001968DD" w:rsidRDefault="001968DD" w:rsidP="001968DD">
            <w:r>
              <w:t>listopad</w:t>
            </w:r>
          </w:p>
          <w:p w:rsidR="001968DD" w:rsidRDefault="001968DD" w:rsidP="001968DD">
            <w:r>
              <w:t>studeni</w:t>
            </w:r>
          </w:p>
          <w:p w:rsidR="001968DD" w:rsidRDefault="001968DD" w:rsidP="001968DD">
            <w:r>
              <w:t>studeni</w:t>
            </w:r>
          </w:p>
          <w:p w:rsidR="001968DD" w:rsidRDefault="001968DD" w:rsidP="001968DD">
            <w:r>
              <w:t>prosinac</w:t>
            </w:r>
          </w:p>
          <w:p w:rsidR="001968DD" w:rsidRDefault="001968DD" w:rsidP="001968DD">
            <w:r>
              <w:t>prosinac</w:t>
            </w:r>
          </w:p>
          <w:p w:rsidR="001968DD" w:rsidRDefault="001968DD" w:rsidP="001968DD">
            <w:r>
              <w:t>veljača</w:t>
            </w:r>
          </w:p>
          <w:p w:rsidR="001968DD" w:rsidRDefault="001968DD" w:rsidP="001968DD">
            <w:r>
              <w:t>lipanj</w:t>
            </w:r>
          </w:p>
        </w:tc>
        <w:tc>
          <w:tcPr>
            <w:tcW w:w="3505" w:type="dxa"/>
          </w:tcPr>
          <w:p w:rsidR="001968DD" w:rsidRDefault="001968DD" w:rsidP="001968DD">
            <w:r>
              <w:t>N.Knežević</w:t>
            </w:r>
          </w:p>
          <w:p w:rsidR="001968DD" w:rsidRDefault="001968DD" w:rsidP="001968DD"/>
          <w:p w:rsidR="001968DD" w:rsidRDefault="001968DD" w:rsidP="001968DD"/>
          <w:p w:rsidR="001968DD" w:rsidRDefault="001968DD" w:rsidP="001968DD">
            <w:r>
              <w:t>D.Marin</w:t>
            </w:r>
          </w:p>
        </w:tc>
      </w:tr>
    </w:tbl>
    <w:p w:rsidR="001968DD" w:rsidRDefault="001968DD" w:rsidP="001968DD"/>
    <w:p w:rsidR="001968DD" w:rsidRPr="00C1529E" w:rsidRDefault="001968DD" w:rsidP="001968DD">
      <w:pPr>
        <w:rPr>
          <w:rFonts w:cstheme="minorHAnsi"/>
          <w:sz w:val="28"/>
          <w:szCs w:val="28"/>
        </w:rPr>
      </w:pPr>
    </w:p>
    <w:p w:rsidR="001968DD" w:rsidRDefault="001968DD" w:rsidP="001968DD">
      <w:pPr>
        <w:jc w:val="center"/>
        <w:rPr>
          <w:rFonts w:cstheme="minorHAnsi"/>
          <w:b/>
          <w:sz w:val="28"/>
          <w:szCs w:val="28"/>
        </w:rPr>
      </w:pPr>
    </w:p>
    <w:p w:rsidR="001968DD" w:rsidRDefault="001968DD" w:rsidP="001968DD">
      <w:pPr>
        <w:jc w:val="center"/>
        <w:rPr>
          <w:rFonts w:cstheme="minorHAnsi"/>
          <w:b/>
          <w:sz w:val="28"/>
          <w:szCs w:val="28"/>
        </w:rPr>
      </w:pPr>
    </w:p>
    <w:p w:rsidR="001968DD" w:rsidRDefault="001968DD" w:rsidP="001968DD">
      <w:pPr>
        <w:jc w:val="center"/>
        <w:rPr>
          <w:rFonts w:cstheme="minorHAnsi"/>
          <w:b/>
          <w:sz w:val="28"/>
          <w:szCs w:val="28"/>
        </w:rPr>
      </w:pPr>
    </w:p>
    <w:p w:rsidR="001968DD" w:rsidRDefault="001968DD" w:rsidP="001968DD">
      <w:pPr>
        <w:jc w:val="center"/>
        <w:rPr>
          <w:rFonts w:cstheme="minorHAnsi"/>
          <w:b/>
          <w:sz w:val="28"/>
          <w:szCs w:val="28"/>
        </w:rPr>
      </w:pPr>
    </w:p>
    <w:p w:rsidR="001968DD" w:rsidRDefault="001968DD" w:rsidP="001968DD">
      <w:pPr>
        <w:jc w:val="center"/>
        <w:rPr>
          <w:rFonts w:cstheme="minorHAnsi"/>
          <w:b/>
          <w:sz w:val="28"/>
          <w:szCs w:val="28"/>
        </w:rPr>
      </w:pPr>
    </w:p>
    <w:p w:rsidR="001968DD" w:rsidRDefault="001968DD" w:rsidP="001968DD">
      <w:pPr>
        <w:jc w:val="center"/>
        <w:rPr>
          <w:rFonts w:cstheme="minorHAnsi"/>
          <w:b/>
          <w:sz w:val="28"/>
          <w:szCs w:val="28"/>
        </w:rPr>
      </w:pPr>
    </w:p>
    <w:p w:rsidR="001968DD" w:rsidRDefault="001968DD" w:rsidP="001968DD">
      <w:pPr>
        <w:jc w:val="center"/>
        <w:rPr>
          <w:rFonts w:cstheme="minorHAnsi"/>
          <w:b/>
          <w:sz w:val="28"/>
          <w:szCs w:val="28"/>
        </w:rPr>
      </w:pPr>
    </w:p>
    <w:p w:rsidR="001968DD" w:rsidRDefault="001968DD" w:rsidP="001968DD">
      <w:pPr>
        <w:jc w:val="center"/>
        <w:rPr>
          <w:rFonts w:cstheme="minorHAnsi"/>
          <w:b/>
          <w:sz w:val="28"/>
          <w:szCs w:val="28"/>
        </w:rPr>
      </w:pPr>
    </w:p>
    <w:p w:rsidR="002A1D1C" w:rsidRDefault="002A1D1C">
      <w:pPr>
        <w:rPr>
          <w:rFonts w:cstheme="minorHAnsi"/>
          <w:b/>
          <w:sz w:val="28"/>
          <w:szCs w:val="28"/>
        </w:rPr>
      </w:pPr>
      <w:r>
        <w:rPr>
          <w:rFonts w:cstheme="minorHAnsi"/>
          <w:b/>
          <w:sz w:val="28"/>
          <w:szCs w:val="28"/>
        </w:rPr>
        <w:br w:type="page"/>
      </w:r>
    </w:p>
    <w:p w:rsidR="008030F5" w:rsidRPr="002A1D1C" w:rsidRDefault="0027239D" w:rsidP="002A1D1C">
      <w:pPr>
        <w:rPr>
          <w:rFonts w:cstheme="minorHAnsi"/>
          <w:color w:val="1F497D" w:themeColor="text2"/>
          <w:sz w:val="28"/>
          <w:szCs w:val="28"/>
        </w:rPr>
      </w:pPr>
      <w:r w:rsidRPr="002A1D1C">
        <w:rPr>
          <w:rFonts w:cstheme="minorHAnsi"/>
          <w:b/>
          <w:color w:val="1F497D" w:themeColor="text2"/>
          <w:sz w:val="28"/>
          <w:szCs w:val="28"/>
        </w:rPr>
        <w:lastRenderedPageBreak/>
        <w:t>MATEMATIKA</w:t>
      </w:r>
      <w:r w:rsidRPr="002A1D1C">
        <w:rPr>
          <w:rFonts w:cstheme="minorHAnsi"/>
          <w:color w:val="1F497D" w:themeColor="text2"/>
          <w:sz w:val="28"/>
          <w:szCs w:val="28"/>
        </w:rPr>
        <w:t xml:space="preserve"> </w:t>
      </w:r>
    </w:p>
    <w:tbl>
      <w:tblPr>
        <w:tblStyle w:val="TableGrid"/>
        <w:tblpPr w:leftFromText="180" w:rightFromText="180" w:horzAnchor="margin" w:tblpY="2175"/>
        <w:tblW w:w="0" w:type="auto"/>
        <w:tblLook w:val="04A0" w:firstRow="1" w:lastRow="0" w:firstColumn="1" w:lastColumn="0" w:noHBand="0" w:noVBand="1"/>
      </w:tblPr>
      <w:tblGrid>
        <w:gridCol w:w="3493"/>
        <w:gridCol w:w="3487"/>
        <w:gridCol w:w="3504"/>
        <w:gridCol w:w="3510"/>
      </w:tblGrid>
      <w:tr w:rsidR="002A1D1C" w:rsidRPr="002A1D1C" w:rsidTr="002A1D1C">
        <w:tc>
          <w:tcPr>
            <w:tcW w:w="3555" w:type="dxa"/>
            <w:shd w:val="clear" w:color="auto" w:fill="4F81BD" w:themeFill="accent1"/>
          </w:tcPr>
          <w:p w:rsidR="001968DD" w:rsidRPr="002A1D1C" w:rsidRDefault="001968DD" w:rsidP="001968DD">
            <w:pPr>
              <w:spacing w:after="200" w:line="276" w:lineRule="auto"/>
              <w:rPr>
                <w:rFonts w:cstheme="minorHAnsi"/>
                <w:color w:val="FFFFFF" w:themeColor="background1"/>
                <w:sz w:val="28"/>
                <w:szCs w:val="28"/>
              </w:rPr>
            </w:pPr>
            <w:r w:rsidRPr="002A1D1C">
              <w:rPr>
                <w:rFonts w:cstheme="minorHAnsi"/>
                <w:color w:val="FFFFFF" w:themeColor="background1"/>
                <w:sz w:val="28"/>
                <w:szCs w:val="28"/>
              </w:rPr>
              <w:t>NAZIV AKTIVNOSTI</w:t>
            </w:r>
          </w:p>
        </w:tc>
        <w:tc>
          <w:tcPr>
            <w:tcW w:w="3555" w:type="dxa"/>
            <w:shd w:val="clear" w:color="auto" w:fill="4F81BD" w:themeFill="accent1"/>
          </w:tcPr>
          <w:p w:rsidR="001968DD" w:rsidRPr="002A1D1C" w:rsidRDefault="001968DD" w:rsidP="001968DD">
            <w:pPr>
              <w:spacing w:after="200" w:line="276" w:lineRule="auto"/>
              <w:rPr>
                <w:rFonts w:cstheme="minorHAnsi"/>
                <w:color w:val="FFFFFF" w:themeColor="background1"/>
                <w:sz w:val="28"/>
                <w:szCs w:val="28"/>
              </w:rPr>
            </w:pPr>
            <w:r w:rsidRPr="002A1D1C">
              <w:rPr>
                <w:rFonts w:cstheme="minorHAnsi"/>
                <w:color w:val="FFFFFF" w:themeColor="background1"/>
                <w:sz w:val="28"/>
                <w:szCs w:val="28"/>
              </w:rPr>
              <w:t>SUDIONICI / UČENICI/ RAZREDI</w:t>
            </w:r>
          </w:p>
        </w:tc>
        <w:tc>
          <w:tcPr>
            <w:tcW w:w="3555" w:type="dxa"/>
            <w:shd w:val="clear" w:color="auto" w:fill="4F81BD" w:themeFill="accent1"/>
          </w:tcPr>
          <w:p w:rsidR="001968DD" w:rsidRPr="002A1D1C" w:rsidRDefault="001968DD" w:rsidP="001968DD">
            <w:pPr>
              <w:spacing w:after="200" w:line="276" w:lineRule="auto"/>
              <w:rPr>
                <w:rFonts w:cstheme="minorHAnsi"/>
                <w:color w:val="FFFFFF" w:themeColor="background1"/>
                <w:sz w:val="28"/>
                <w:szCs w:val="28"/>
              </w:rPr>
            </w:pPr>
            <w:r w:rsidRPr="002A1D1C">
              <w:rPr>
                <w:rFonts w:cstheme="minorHAnsi"/>
                <w:color w:val="FFFFFF" w:themeColor="background1"/>
                <w:sz w:val="28"/>
                <w:szCs w:val="28"/>
              </w:rPr>
              <w:t>VRIJEME REALIZACIJE</w:t>
            </w:r>
          </w:p>
        </w:tc>
        <w:tc>
          <w:tcPr>
            <w:tcW w:w="3555" w:type="dxa"/>
            <w:shd w:val="clear" w:color="auto" w:fill="4F81BD" w:themeFill="accent1"/>
          </w:tcPr>
          <w:p w:rsidR="001968DD" w:rsidRPr="002A1D1C" w:rsidRDefault="001968DD" w:rsidP="001968DD">
            <w:pPr>
              <w:spacing w:after="200" w:line="276" w:lineRule="auto"/>
              <w:rPr>
                <w:rFonts w:cstheme="minorHAnsi"/>
                <w:color w:val="FFFFFF" w:themeColor="background1"/>
                <w:sz w:val="28"/>
                <w:szCs w:val="28"/>
              </w:rPr>
            </w:pPr>
            <w:r w:rsidRPr="002A1D1C">
              <w:rPr>
                <w:rFonts w:cstheme="minorHAnsi"/>
                <w:color w:val="FFFFFF" w:themeColor="background1"/>
                <w:sz w:val="28"/>
                <w:szCs w:val="28"/>
              </w:rPr>
              <w:t>UČITELJ/CA/I  KOORDINATOR/I</w:t>
            </w:r>
          </w:p>
        </w:tc>
      </w:tr>
      <w:tr w:rsidR="001968DD" w:rsidRPr="001968DD" w:rsidTr="001968DD">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Školsko natjecanje iz matematike</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 xml:space="preserve">Učenici od 4. -8 razreda </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28.1.2019.</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Svi učitelji matematike i učiteljice razredne nastave</w:t>
            </w:r>
          </w:p>
        </w:tc>
      </w:tr>
      <w:tr w:rsidR="001968DD" w:rsidRPr="001968DD" w:rsidTr="001968DD">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Županijsko natjecanje iz matematike</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 xml:space="preserve">Učenici o 4. - 8. Razreda </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 xml:space="preserve">4.3 2020. </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Učitelji matematike</w:t>
            </w:r>
          </w:p>
        </w:tc>
      </w:tr>
      <w:tr w:rsidR="001968DD" w:rsidRPr="001968DD" w:rsidTr="001968DD">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Večer matematike</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Učenici o 4. - 8. Razreda</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 xml:space="preserve">12.12 2019. </w:t>
            </w: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Učitelji matematike</w:t>
            </w:r>
          </w:p>
        </w:tc>
      </w:tr>
      <w:tr w:rsidR="001968DD" w:rsidRPr="001968DD" w:rsidTr="001968DD">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Dan broja Pi</w:t>
            </w:r>
          </w:p>
        </w:tc>
        <w:tc>
          <w:tcPr>
            <w:tcW w:w="3555" w:type="dxa"/>
          </w:tcPr>
          <w:p w:rsidR="001968DD" w:rsidRPr="001968DD" w:rsidRDefault="001968DD" w:rsidP="001968DD">
            <w:pPr>
              <w:spacing w:after="200" w:line="276" w:lineRule="auto"/>
              <w:rPr>
                <w:rFonts w:cstheme="minorHAnsi"/>
                <w:sz w:val="28"/>
                <w:szCs w:val="28"/>
              </w:rPr>
            </w:pP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Aktivnosti nisu realizirane zbog epidemioloških mjera</w:t>
            </w:r>
          </w:p>
        </w:tc>
        <w:tc>
          <w:tcPr>
            <w:tcW w:w="3555" w:type="dxa"/>
          </w:tcPr>
          <w:p w:rsidR="001968DD" w:rsidRPr="001968DD" w:rsidRDefault="001968DD" w:rsidP="001968DD">
            <w:pPr>
              <w:spacing w:after="200" w:line="276" w:lineRule="auto"/>
              <w:rPr>
                <w:rFonts w:cstheme="minorHAnsi"/>
                <w:sz w:val="28"/>
                <w:szCs w:val="28"/>
              </w:rPr>
            </w:pPr>
          </w:p>
        </w:tc>
      </w:tr>
      <w:tr w:rsidR="001968DD" w:rsidRPr="001968DD" w:rsidTr="001968DD">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Svjetski dan novca</w:t>
            </w:r>
          </w:p>
        </w:tc>
        <w:tc>
          <w:tcPr>
            <w:tcW w:w="3555" w:type="dxa"/>
          </w:tcPr>
          <w:p w:rsidR="001968DD" w:rsidRPr="001968DD" w:rsidRDefault="001968DD" w:rsidP="001968DD">
            <w:pPr>
              <w:spacing w:after="200" w:line="276" w:lineRule="auto"/>
              <w:rPr>
                <w:rFonts w:cstheme="minorHAnsi"/>
                <w:sz w:val="28"/>
                <w:szCs w:val="28"/>
              </w:rPr>
            </w:pP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Aktivnosti nisu realizirane zbog epidemioloških mjera</w:t>
            </w:r>
          </w:p>
        </w:tc>
        <w:tc>
          <w:tcPr>
            <w:tcW w:w="3555" w:type="dxa"/>
          </w:tcPr>
          <w:p w:rsidR="001968DD" w:rsidRPr="001968DD" w:rsidRDefault="001968DD" w:rsidP="001968DD">
            <w:pPr>
              <w:spacing w:after="200" w:line="276" w:lineRule="auto"/>
              <w:rPr>
                <w:rFonts w:cstheme="minorHAnsi"/>
                <w:sz w:val="28"/>
                <w:szCs w:val="28"/>
              </w:rPr>
            </w:pPr>
          </w:p>
        </w:tc>
      </w:tr>
      <w:tr w:rsidR="001968DD" w:rsidRPr="001968DD" w:rsidTr="001968DD">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Klokan bez granica</w:t>
            </w:r>
          </w:p>
        </w:tc>
        <w:tc>
          <w:tcPr>
            <w:tcW w:w="3555" w:type="dxa"/>
          </w:tcPr>
          <w:p w:rsidR="001968DD" w:rsidRPr="001968DD" w:rsidRDefault="001968DD" w:rsidP="001968DD">
            <w:pPr>
              <w:spacing w:after="200" w:line="276" w:lineRule="auto"/>
              <w:rPr>
                <w:rFonts w:cstheme="minorHAnsi"/>
                <w:sz w:val="28"/>
                <w:szCs w:val="28"/>
              </w:rPr>
            </w:pP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Aktivnosti nisu realizirane zbog epidemioloških mjera</w:t>
            </w:r>
          </w:p>
        </w:tc>
        <w:tc>
          <w:tcPr>
            <w:tcW w:w="3555" w:type="dxa"/>
          </w:tcPr>
          <w:p w:rsidR="001968DD" w:rsidRPr="001968DD" w:rsidRDefault="001968DD" w:rsidP="001968DD">
            <w:pPr>
              <w:spacing w:after="200" w:line="276" w:lineRule="auto"/>
              <w:rPr>
                <w:rFonts w:cstheme="minorHAnsi"/>
                <w:sz w:val="28"/>
                <w:szCs w:val="28"/>
              </w:rPr>
            </w:pPr>
          </w:p>
        </w:tc>
      </w:tr>
      <w:tr w:rsidR="001968DD" w:rsidRPr="001968DD" w:rsidTr="001968DD">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lastRenderedPageBreak/>
              <w:t>Steam tjedan</w:t>
            </w:r>
          </w:p>
        </w:tc>
        <w:tc>
          <w:tcPr>
            <w:tcW w:w="3555" w:type="dxa"/>
          </w:tcPr>
          <w:p w:rsidR="001968DD" w:rsidRPr="001968DD" w:rsidRDefault="001968DD" w:rsidP="001968DD">
            <w:pPr>
              <w:spacing w:after="200" w:line="276" w:lineRule="auto"/>
              <w:rPr>
                <w:rFonts w:cstheme="minorHAnsi"/>
                <w:sz w:val="28"/>
                <w:szCs w:val="28"/>
              </w:rPr>
            </w:pP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Aktivnosti nisu realizirane zbog epidemioloških mjera</w:t>
            </w:r>
          </w:p>
        </w:tc>
        <w:tc>
          <w:tcPr>
            <w:tcW w:w="3555" w:type="dxa"/>
          </w:tcPr>
          <w:p w:rsidR="001968DD" w:rsidRPr="001968DD" w:rsidRDefault="001968DD" w:rsidP="001968DD">
            <w:pPr>
              <w:spacing w:after="200" w:line="276" w:lineRule="auto"/>
              <w:rPr>
                <w:rFonts w:cstheme="minorHAnsi"/>
                <w:sz w:val="28"/>
                <w:szCs w:val="28"/>
              </w:rPr>
            </w:pPr>
          </w:p>
        </w:tc>
      </w:tr>
      <w:tr w:rsidR="001968DD" w:rsidRPr="001968DD" w:rsidTr="001968DD">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Festival znanosti</w:t>
            </w:r>
          </w:p>
        </w:tc>
        <w:tc>
          <w:tcPr>
            <w:tcW w:w="3555" w:type="dxa"/>
          </w:tcPr>
          <w:p w:rsidR="001968DD" w:rsidRPr="001968DD" w:rsidRDefault="001968DD" w:rsidP="001968DD">
            <w:pPr>
              <w:spacing w:after="200" w:line="276" w:lineRule="auto"/>
              <w:rPr>
                <w:rFonts w:cstheme="minorHAnsi"/>
                <w:sz w:val="28"/>
                <w:szCs w:val="28"/>
              </w:rPr>
            </w:pPr>
          </w:p>
        </w:tc>
        <w:tc>
          <w:tcPr>
            <w:tcW w:w="3555" w:type="dxa"/>
          </w:tcPr>
          <w:p w:rsidR="001968DD" w:rsidRPr="001968DD" w:rsidRDefault="001968DD" w:rsidP="001968DD">
            <w:pPr>
              <w:spacing w:after="200" w:line="276" w:lineRule="auto"/>
              <w:rPr>
                <w:rFonts w:cstheme="minorHAnsi"/>
                <w:sz w:val="28"/>
                <w:szCs w:val="28"/>
              </w:rPr>
            </w:pPr>
            <w:r w:rsidRPr="001968DD">
              <w:rPr>
                <w:rFonts w:cstheme="minorHAnsi"/>
                <w:sz w:val="28"/>
                <w:szCs w:val="28"/>
              </w:rPr>
              <w:t>Aktivnosti nisu realizirane zbog epidemioloških mjera</w:t>
            </w:r>
          </w:p>
        </w:tc>
        <w:tc>
          <w:tcPr>
            <w:tcW w:w="3555" w:type="dxa"/>
          </w:tcPr>
          <w:p w:rsidR="001968DD" w:rsidRPr="001968DD" w:rsidRDefault="001968DD" w:rsidP="001968DD">
            <w:pPr>
              <w:spacing w:after="200" w:line="276" w:lineRule="auto"/>
              <w:rPr>
                <w:rFonts w:cstheme="minorHAnsi"/>
                <w:sz w:val="28"/>
                <w:szCs w:val="28"/>
              </w:rPr>
            </w:pPr>
          </w:p>
        </w:tc>
      </w:tr>
    </w:tbl>
    <w:p w:rsidR="001968DD" w:rsidRPr="001968DD" w:rsidRDefault="001968DD" w:rsidP="001968DD">
      <w:pPr>
        <w:rPr>
          <w:rFonts w:cstheme="minorHAnsi"/>
          <w:sz w:val="28"/>
          <w:szCs w:val="28"/>
        </w:rPr>
      </w:pPr>
    </w:p>
    <w:p w:rsidR="001968DD" w:rsidRPr="001968DD" w:rsidRDefault="001968DD" w:rsidP="001968DD">
      <w:pPr>
        <w:rPr>
          <w:rFonts w:cstheme="minorHAnsi"/>
          <w:sz w:val="28"/>
          <w:szCs w:val="28"/>
        </w:rPr>
      </w:pPr>
    </w:p>
    <w:p w:rsidR="001968DD" w:rsidRDefault="001968DD" w:rsidP="001968DD">
      <w:pPr>
        <w:rPr>
          <w:rFonts w:cstheme="minorHAnsi"/>
          <w:sz w:val="28"/>
          <w:szCs w:val="28"/>
        </w:rPr>
      </w:pPr>
    </w:p>
    <w:p w:rsidR="001968DD" w:rsidRDefault="001968DD" w:rsidP="001968DD">
      <w:pPr>
        <w:jc w:val="center"/>
        <w:rPr>
          <w:rFonts w:cstheme="minorHAnsi"/>
          <w:sz w:val="28"/>
          <w:szCs w:val="28"/>
        </w:rPr>
      </w:pPr>
    </w:p>
    <w:p w:rsidR="001968DD" w:rsidRDefault="001968DD" w:rsidP="001968DD">
      <w:pPr>
        <w:jc w:val="center"/>
        <w:rPr>
          <w:rFonts w:cstheme="minorHAnsi"/>
          <w:sz w:val="28"/>
          <w:szCs w:val="28"/>
        </w:rPr>
      </w:pPr>
    </w:p>
    <w:p w:rsidR="001968DD" w:rsidRDefault="001968DD" w:rsidP="001968DD">
      <w:pPr>
        <w:jc w:val="center"/>
        <w:rPr>
          <w:rFonts w:cstheme="minorHAnsi"/>
          <w:sz w:val="28"/>
          <w:szCs w:val="28"/>
        </w:rPr>
      </w:pPr>
    </w:p>
    <w:p w:rsidR="001968DD" w:rsidRDefault="001968DD" w:rsidP="001968DD">
      <w:pPr>
        <w:jc w:val="center"/>
        <w:rPr>
          <w:rFonts w:cstheme="minorHAnsi"/>
          <w:sz w:val="28"/>
          <w:szCs w:val="28"/>
        </w:rPr>
      </w:pPr>
    </w:p>
    <w:p w:rsidR="001968DD" w:rsidRDefault="001968DD" w:rsidP="001968DD">
      <w:pPr>
        <w:jc w:val="center"/>
        <w:rPr>
          <w:rFonts w:cstheme="minorHAnsi"/>
          <w:sz w:val="28"/>
          <w:szCs w:val="28"/>
        </w:rPr>
      </w:pPr>
    </w:p>
    <w:p w:rsidR="001968DD" w:rsidRDefault="001968DD" w:rsidP="001968DD">
      <w:pPr>
        <w:jc w:val="center"/>
        <w:rPr>
          <w:rFonts w:cstheme="minorHAnsi"/>
          <w:sz w:val="28"/>
          <w:szCs w:val="28"/>
        </w:rPr>
      </w:pPr>
    </w:p>
    <w:p w:rsidR="001968DD" w:rsidRDefault="001968DD" w:rsidP="001968DD">
      <w:pPr>
        <w:jc w:val="center"/>
        <w:rPr>
          <w:rFonts w:cstheme="minorHAnsi"/>
          <w:sz w:val="28"/>
          <w:szCs w:val="28"/>
        </w:rPr>
      </w:pPr>
    </w:p>
    <w:p w:rsidR="001968DD" w:rsidRDefault="001968DD" w:rsidP="001968DD">
      <w:pPr>
        <w:jc w:val="center"/>
        <w:rPr>
          <w:rFonts w:cstheme="minorHAnsi"/>
          <w:sz w:val="28"/>
          <w:szCs w:val="28"/>
        </w:rPr>
      </w:pPr>
    </w:p>
    <w:p w:rsidR="001968DD" w:rsidRDefault="001968DD" w:rsidP="001968DD">
      <w:pPr>
        <w:jc w:val="center"/>
        <w:rPr>
          <w:rFonts w:cstheme="minorHAnsi"/>
          <w:sz w:val="28"/>
          <w:szCs w:val="28"/>
        </w:rPr>
      </w:pPr>
    </w:p>
    <w:p w:rsidR="001968DD" w:rsidRPr="001968DD" w:rsidRDefault="001968DD" w:rsidP="001968DD">
      <w:pPr>
        <w:jc w:val="center"/>
        <w:rPr>
          <w:rFonts w:cstheme="minorHAnsi"/>
          <w:sz w:val="28"/>
          <w:szCs w:val="28"/>
        </w:rPr>
      </w:pPr>
    </w:p>
    <w:p w:rsidR="00EC2C13" w:rsidRPr="002A1D1C" w:rsidRDefault="0027239D" w:rsidP="002A1D1C">
      <w:pPr>
        <w:ind w:left="720"/>
        <w:contextualSpacing/>
        <w:rPr>
          <w:rFonts w:cstheme="minorHAnsi"/>
          <w:color w:val="1F497D" w:themeColor="text2"/>
          <w:sz w:val="28"/>
          <w:szCs w:val="28"/>
        </w:rPr>
      </w:pPr>
      <w:r w:rsidRPr="002A1D1C">
        <w:rPr>
          <w:rFonts w:cstheme="minorHAnsi"/>
          <w:b/>
          <w:color w:val="1F497D" w:themeColor="text2"/>
          <w:sz w:val="28"/>
          <w:szCs w:val="28"/>
        </w:rPr>
        <w:t>ENGLESKI JEZIK</w:t>
      </w:r>
    </w:p>
    <w:p w:rsidR="002A1D1C" w:rsidRDefault="002A1D1C" w:rsidP="002A1D1C">
      <w:pPr>
        <w:ind w:left="720"/>
        <w:contextualSpacing/>
        <w:rPr>
          <w:rFonts w:cstheme="minorHAnsi"/>
          <w:sz w:val="28"/>
          <w:szCs w:val="28"/>
        </w:rPr>
      </w:pPr>
    </w:p>
    <w:tbl>
      <w:tblPr>
        <w:tblStyle w:val="TableGrid"/>
        <w:tblW w:w="0" w:type="auto"/>
        <w:tblLook w:val="04A0" w:firstRow="1" w:lastRow="0" w:firstColumn="1" w:lastColumn="0" w:noHBand="0" w:noVBand="1"/>
      </w:tblPr>
      <w:tblGrid>
        <w:gridCol w:w="3500"/>
        <w:gridCol w:w="3493"/>
        <w:gridCol w:w="3495"/>
        <w:gridCol w:w="3506"/>
      </w:tblGrid>
      <w:tr w:rsidR="001968DD" w:rsidTr="002A1D1C">
        <w:tc>
          <w:tcPr>
            <w:tcW w:w="3555" w:type="dxa"/>
            <w:shd w:val="clear" w:color="auto" w:fill="4F81BD" w:themeFill="accent1"/>
          </w:tcPr>
          <w:p w:rsidR="001968DD" w:rsidRPr="002A1D1C" w:rsidRDefault="001968DD" w:rsidP="001968DD">
            <w:pPr>
              <w:rPr>
                <w:color w:val="FFFFFF" w:themeColor="background1"/>
              </w:rPr>
            </w:pPr>
            <w:r w:rsidRPr="002A1D1C">
              <w:rPr>
                <w:color w:val="FFFFFF" w:themeColor="background1"/>
              </w:rPr>
              <w:t>NAZIV AKTIVNOSTI</w:t>
            </w:r>
          </w:p>
        </w:tc>
        <w:tc>
          <w:tcPr>
            <w:tcW w:w="3555" w:type="dxa"/>
            <w:shd w:val="clear" w:color="auto" w:fill="4F81BD" w:themeFill="accent1"/>
          </w:tcPr>
          <w:p w:rsidR="001968DD" w:rsidRPr="002A1D1C" w:rsidRDefault="001968DD" w:rsidP="001968DD">
            <w:pPr>
              <w:rPr>
                <w:color w:val="FFFFFF" w:themeColor="background1"/>
              </w:rPr>
            </w:pPr>
            <w:r w:rsidRPr="002A1D1C">
              <w:rPr>
                <w:color w:val="FFFFFF" w:themeColor="background1"/>
              </w:rPr>
              <w:t>SUDIONICI / UČENICI/ RAZREDI</w:t>
            </w:r>
          </w:p>
          <w:p w:rsidR="001968DD" w:rsidRPr="002A1D1C" w:rsidRDefault="001968DD" w:rsidP="001968DD">
            <w:pPr>
              <w:rPr>
                <w:color w:val="FFFFFF" w:themeColor="background1"/>
              </w:rPr>
            </w:pPr>
          </w:p>
        </w:tc>
        <w:tc>
          <w:tcPr>
            <w:tcW w:w="3555" w:type="dxa"/>
            <w:shd w:val="clear" w:color="auto" w:fill="4F81BD" w:themeFill="accent1"/>
          </w:tcPr>
          <w:p w:rsidR="001968DD" w:rsidRPr="002A1D1C" w:rsidRDefault="001968DD" w:rsidP="001968DD">
            <w:pPr>
              <w:rPr>
                <w:color w:val="FFFFFF" w:themeColor="background1"/>
              </w:rPr>
            </w:pPr>
            <w:r w:rsidRPr="002A1D1C">
              <w:rPr>
                <w:color w:val="FFFFFF" w:themeColor="background1"/>
              </w:rPr>
              <w:t>VRIJEME REALIZACIJE</w:t>
            </w:r>
          </w:p>
        </w:tc>
        <w:tc>
          <w:tcPr>
            <w:tcW w:w="3555" w:type="dxa"/>
            <w:shd w:val="clear" w:color="auto" w:fill="4F81BD" w:themeFill="accent1"/>
          </w:tcPr>
          <w:p w:rsidR="001968DD" w:rsidRPr="002A1D1C" w:rsidRDefault="001968DD" w:rsidP="001968DD">
            <w:pPr>
              <w:rPr>
                <w:color w:val="FFFFFF" w:themeColor="background1"/>
              </w:rPr>
            </w:pPr>
            <w:r w:rsidRPr="002A1D1C">
              <w:rPr>
                <w:color w:val="FFFFFF" w:themeColor="background1"/>
              </w:rPr>
              <w:t>UČITELJ/CA/I  KOORDINATOR/I</w:t>
            </w:r>
          </w:p>
        </w:tc>
      </w:tr>
      <w:tr w:rsidR="001968DD" w:rsidTr="001968DD">
        <w:tc>
          <w:tcPr>
            <w:tcW w:w="3555" w:type="dxa"/>
          </w:tcPr>
          <w:p w:rsidR="001968DD" w:rsidRDefault="001968DD" w:rsidP="001968DD">
            <w:r>
              <w:t>Dopunska nastava</w:t>
            </w:r>
          </w:p>
        </w:tc>
        <w:tc>
          <w:tcPr>
            <w:tcW w:w="3555" w:type="dxa"/>
          </w:tcPr>
          <w:p w:rsidR="001968DD" w:rsidRDefault="001968DD" w:rsidP="001968DD">
            <w:r>
              <w:t>učenici PŠB i PŠD i učiteljica Z. Frleta</w:t>
            </w:r>
          </w:p>
          <w:p w:rsidR="001968DD" w:rsidRDefault="001968DD" w:rsidP="001968DD">
            <w:r>
              <w:t>učenici PŠP i učiteljica I. Škara</w:t>
            </w:r>
          </w:p>
          <w:p w:rsidR="001968DD" w:rsidRDefault="001968DD" w:rsidP="001968DD">
            <w:r>
              <w:t>učenici 3.r. i učiteljica  K. Mičić</w:t>
            </w:r>
          </w:p>
          <w:p w:rsidR="001968DD" w:rsidRDefault="001968DD" w:rsidP="001968DD">
            <w:r>
              <w:t>učenici 4.r. i učiteljica K. Bošnjak</w:t>
            </w:r>
          </w:p>
          <w:p w:rsidR="001968DD" w:rsidRDefault="001968DD" w:rsidP="001968DD">
            <w:r>
              <w:t xml:space="preserve">učenici 5.r. i učiteljice S.Burić i L.Kulišić </w:t>
            </w:r>
          </w:p>
          <w:p w:rsidR="001968DD" w:rsidRDefault="001968DD" w:rsidP="001968DD">
            <w:r>
              <w:t>učenici 6.r. i učiteljice L.Kulišić</w:t>
            </w:r>
            <w:r w:rsidRPr="001723DE">
              <w:t xml:space="preserve"> </w:t>
            </w:r>
            <w:r>
              <w:t>i K.Vuleta</w:t>
            </w:r>
          </w:p>
          <w:p w:rsidR="001968DD" w:rsidRDefault="001968DD" w:rsidP="001968DD">
            <w:r>
              <w:t>učenici 7.r. i učiteljice S. Burić i S. Šanko</w:t>
            </w:r>
          </w:p>
          <w:p w:rsidR="001968DD" w:rsidRPr="001723DE" w:rsidRDefault="001968DD" w:rsidP="001968DD">
            <w:r>
              <w:t>učenici 8.r. i učiteljice S. Šanko i K.Vuleta</w:t>
            </w:r>
          </w:p>
          <w:p w:rsidR="001968DD" w:rsidRDefault="001968DD" w:rsidP="001968DD"/>
        </w:tc>
        <w:tc>
          <w:tcPr>
            <w:tcW w:w="3555" w:type="dxa"/>
          </w:tcPr>
          <w:p w:rsidR="001968DD" w:rsidRDefault="001968DD" w:rsidP="001968DD">
            <w:r>
              <w:t>Tijekom nastavne godine</w:t>
            </w:r>
          </w:p>
        </w:tc>
        <w:tc>
          <w:tcPr>
            <w:tcW w:w="3555" w:type="dxa"/>
          </w:tcPr>
          <w:p w:rsidR="001968DD" w:rsidRPr="00D47F9A" w:rsidRDefault="001968DD" w:rsidP="001968DD">
            <w:r w:rsidRPr="00D47F9A">
              <w:t xml:space="preserve">Snježana Šanko, Slađana Burić, </w:t>
            </w:r>
            <w:r>
              <w:t>Kristina Vuleta</w:t>
            </w:r>
            <w:r w:rsidRPr="00D47F9A">
              <w:t>, Lana Kulišić,</w:t>
            </w:r>
            <w:r>
              <w:t xml:space="preserve"> Ivanka Škara,</w:t>
            </w:r>
            <w:r w:rsidRPr="00D47F9A">
              <w:t xml:space="preserve"> </w:t>
            </w:r>
            <w:r>
              <w:t xml:space="preserve">Katarina Mičić, </w:t>
            </w:r>
            <w:r w:rsidRPr="00D47F9A">
              <w:t>Karmen Bošnjak</w:t>
            </w:r>
            <w:r>
              <w:t>, Zrinka Frleta</w:t>
            </w:r>
          </w:p>
          <w:p w:rsidR="001968DD" w:rsidRDefault="001968DD" w:rsidP="001968DD"/>
        </w:tc>
      </w:tr>
      <w:tr w:rsidR="001968DD" w:rsidTr="001968DD">
        <w:tc>
          <w:tcPr>
            <w:tcW w:w="3555" w:type="dxa"/>
          </w:tcPr>
          <w:p w:rsidR="001968DD" w:rsidRDefault="001968DD" w:rsidP="001968DD">
            <w:r>
              <w:t>Dodatna nastava</w:t>
            </w:r>
          </w:p>
          <w:p w:rsidR="001968DD" w:rsidRDefault="001968DD" w:rsidP="001968DD"/>
          <w:p w:rsidR="001968DD" w:rsidRDefault="001968DD" w:rsidP="001968DD"/>
          <w:p w:rsidR="001968DD" w:rsidRDefault="001968DD" w:rsidP="001968DD">
            <w:r>
              <w:t>Reading Club u sklopu dodatne nastave</w:t>
            </w:r>
          </w:p>
        </w:tc>
        <w:tc>
          <w:tcPr>
            <w:tcW w:w="3555" w:type="dxa"/>
          </w:tcPr>
          <w:p w:rsidR="001968DD" w:rsidRDefault="001968DD" w:rsidP="001968DD">
            <w:r>
              <w:t>učenici 8.razreda i učiteljice Snježana Šanko i Kristina Vuleta</w:t>
            </w:r>
          </w:p>
          <w:p w:rsidR="001968DD" w:rsidRDefault="001968DD" w:rsidP="001968DD"/>
          <w:p w:rsidR="001968DD" w:rsidRPr="00970228" w:rsidRDefault="001968DD" w:rsidP="001968DD">
            <w:r>
              <w:t xml:space="preserve">učenici 7.cd. i 8.de razreda i učiteljica S. Šanko </w:t>
            </w:r>
          </w:p>
          <w:p w:rsidR="001968DD" w:rsidRDefault="001968DD" w:rsidP="001968DD"/>
        </w:tc>
        <w:tc>
          <w:tcPr>
            <w:tcW w:w="3555" w:type="dxa"/>
          </w:tcPr>
          <w:p w:rsidR="001968DD" w:rsidRDefault="001968DD" w:rsidP="001968DD">
            <w:r>
              <w:t>Tijekom nastavne godine</w:t>
            </w:r>
          </w:p>
        </w:tc>
        <w:tc>
          <w:tcPr>
            <w:tcW w:w="3555" w:type="dxa"/>
          </w:tcPr>
          <w:p w:rsidR="001968DD" w:rsidRDefault="001968DD" w:rsidP="001968DD">
            <w:r>
              <w:t>Snježana Šanko i Kristina Vuleta</w:t>
            </w:r>
          </w:p>
          <w:p w:rsidR="001968DD" w:rsidRDefault="001968DD" w:rsidP="001968DD"/>
          <w:p w:rsidR="001968DD" w:rsidRPr="00970228" w:rsidRDefault="001968DD" w:rsidP="001968DD"/>
          <w:p w:rsidR="001968DD" w:rsidRDefault="001968DD" w:rsidP="001968DD">
            <w:r>
              <w:t xml:space="preserve">Snježana Šanko </w:t>
            </w:r>
          </w:p>
        </w:tc>
      </w:tr>
      <w:tr w:rsidR="001968DD" w:rsidTr="001968DD">
        <w:tc>
          <w:tcPr>
            <w:tcW w:w="3555" w:type="dxa"/>
          </w:tcPr>
          <w:p w:rsidR="001968DD" w:rsidRDefault="001968DD" w:rsidP="001968DD">
            <w:r>
              <w:t>Natjecanje u sricanju 'Spelling Bee Competition'</w:t>
            </w:r>
          </w:p>
        </w:tc>
        <w:tc>
          <w:tcPr>
            <w:tcW w:w="3555" w:type="dxa"/>
          </w:tcPr>
          <w:p w:rsidR="001968DD" w:rsidRPr="00970228" w:rsidRDefault="001968DD" w:rsidP="001968DD">
            <w:r>
              <w:t>učenici od 5.do 8.r.razreda i učiteljice S. Šanko, L. Kulišić i K. Vuleta</w:t>
            </w:r>
          </w:p>
          <w:p w:rsidR="001968DD" w:rsidRDefault="001968DD" w:rsidP="001968DD"/>
        </w:tc>
        <w:tc>
          <w:tcPr>
            <w:tcW w:w="3555" w:type="dxa"/>
          </w:tcPr>
          <w:p w:rsidR="001968DD" w:rsidRDefault="001968DD" w:rsidP="001968DD">
            <w:r>
              <w:t>26. rujna 2019.  Školsko natjecanje</w:t>
            </w:r>
          </w:p>
          <w:p w:rsidR="001968DD" w:rsidRDefault="001968DD" w:rsidP="001968DD">
            <w:r>
              <w:t>8. studenog 2019.   Županijsko natjecanje</w:t>
            </w:r>
          </w:p>
          <w:p w:rsidR="001968DD" w:rsidRDefault="001968DD" w:rsidP="001968DD"/>
        </w:tc>
        <w:tc>
          <w:tcPr>
            <w:tcW w:w="3555" w:type="dxa"/>
          </w:tcPr>
          <w:p w:rsidR="001968DD" w:rsidRPr="00970228" w:rsidRDefault="001968DD" w:rsidP="001968DD">
            <w:r>
              <w:t>Lana Kulišić,  Snježana Šanko i Kristina Vuleta</w:t>
            </w:r>
          </w:p>
          <w:p w:rsidR="001968DD" w:rsidRDefault="001968DD" w:rsidP="001968DD"/>
        </w:tc>
      </w:tr>
      <w:tr w:rsidR="001968DD" w:rsidTr="001968DD">
        <w:tc>
          <w:tcPr>
            <w:tcW w:w="3555" w:type="dxa"/>
          </w:tcPr>
          <w:p w:rsidR="001968DD" w:rsidRDefault="001968DD" w:rsidP="001968DD">
            <w:r>
              <w:t>Školsko natjecanje u poznavanju engleskog jezika</w:t>
            </w:r>
          </w:p>
          <w:p w:rsidR="001968DD" w:rsidRDefault="001968DD" w:rsidP="001968DD"/>
          <w:p w:rsidR="001968DD" w:rsidRDefault="001968DD" w:rsidP="001968DD"/>
          <w:p w:rsidR="001968DD" w:rsidRDefault="001968DD" w:rsidP="001968DD"/>
          <w:p w:rsidR="001968DD" w:rsidRDefault="001968DD" w:rsidP="001968DD">
            <w:r>
              <w:t>Županijsko natjecanje u poznavanju engleskog jezika</w:t>
            </w:r>
          </w:p>
        </w:tc>
        <w:tc>
          <w:tcPr>
            <w:tcW w:w="3555" w:type="dxa"/>
          </w:tcPr>
          <w:p w:rsidR="001968DD" w:rsidRPr="00D47F9A" w:rsidRDefault="001968DD" w:rsidP="001968DD">
            <w:r w:rsidRPr="00D47F9A">
              <w:lastRenderedPageBreak/>
              <w:t xml:space="preserve">- učenici 8.abc razreda i predmetna učiteljica </w:t>
            </w:r>
            <w:r>
              <w:t xml:space="preserve"> K. Vuleta</w:t>
            </w:r>
          </w:p>
          <w:p w:rsidR="001968DD" w:rsidRDefault="001968DD" w:rsidP="001968DD">
            <w:r w:rsidRPr="00D47F9A">
              <w:lastRenderedPageBreak/>
              <w:t>- učenici 8.de razreda i predmetna učiteljica Snježana Šanko</w:t>
            </w:r>
          </w:p>
          <w:p w:rsidR="001968DD" w:rsidRDefault="001968DD" w:rsidP="001968DD"/>
          <w:p w:rsidR="001968DD" w:rsidRDefault="001968DD" w:rsidP="001968DD">
            <w:r>
              <w:t>-učenica 8.e razreda Eva Travica i učiteljica Snježana Šanko</w:t>
            </w:r>
          </w:p>
          <w:p w:rsidR="001968DD" w:rsidRDefault="001968DD" w:rsidP="001968DD"/>
        </w:tc>
        <w:tc>
          <w:tcPr>
            <w:tcW w:w="3555" w:type="dxa"/>
          </w:tcPr>
          <w:p w:rsidR="001968DD" w:rsidRDefault="001968DD" w:rsidP="001968DD">
            <w:r>
              <w:lastRenderedPageBreak/>
              <w:t xml:space="preserve">23. siječnja 2020. </w:t>
            </w:r>
          </w:p>
          <w:p w:rsidR="001968DD" w:rsidRDefault="001968DD" w:rsidP="001968DD"/>
          <w:p w:rsidR="001968DD" w:rsidRDefault="001968DD" w:rsidP="001968DD"/>
          <w:p w:rsidR="001968DD" w:rsidRDefault="001968DD" w:rsidP="001968DD"/>
          <w:p w:rsidR="001968DD" w:rsidRDefault="001968DD" w:rsidP="001968DD"/>
          <w:p w:rsidR="001968DD" w:rsidRDefault="001968DD" w:rsidP="001968DD">
            <w:r>
              <w:t xml:space="preserve">3. ožujka 2020. </w:t>
            </w:r>
          </w:p>
        </w:tc>
        <w:tc>
          <w:tcPr>
            <w:tcW w:w="3555" w:type="dxa"/>
          </w:tcPr>
          <w:p w:rsidR="001968DD" w:rsidRDefault="001968DD" w:rsidP="001968DD">
            <w:r w:rsidRPr="00D47F9A">
              <w:lastRenderedPageBreak/>
              <w:t xml:space="preserve">Snježana Šanko, </w:t>
            </w:r>
            <w:r>
              <w:t>Kristina Vuleta</w:t>
            </w:r>
          </w:p>
          <w:p w:rsidR="001968DD" w:rsidRDefault="001968DD" w:rsidP="001968DD"/>
          <w:p w:rsidR="001968DD" w:rsidRDefault="001968DD" w:rsidP="001968DD"/>
          <w:p w:rsidR="001968DD" w:rsidRDefault="001968DD" w:rsidP="001968DD"/>
          <w:p w:rsidR="001968DD" w:rsidRDefault="001968DD" w:rsidP="001968DD"/>
          <w:p w:rsidR="001968DD" w:rsidRPr="00427526" w:rsidRDefault="001968DD" w:rsidP="001968DD">
            <w:r>
              <w:t>Snježana Šanko</w:t>
            </w:r>
          </w:p>
        </w:tc>
      </w:tr>
      <w:tr w:rsidR="001968DD" w:rsidTr="001968DD">
        <w:tc>
          <w:tcPr>
            <w:tcW w:w="3555" w:type="dxa"/>
          </w:tcPr>
          <w:p w:rsidR="001968DD" w:rsidRDefault="001968DD" w:rsidP="001968DD">
            <w:r>
              <w:t>Izvanučionička nastava</w:t>
            </w:r>
          </w:p>
          <w:p w:rsidR="001968DD" w:rsidRDefault="001968DD" w:rsidP="001968DD"/>
          <w:p w:rsidR="001968DD" w:rsidRDefault="001968DD" w:rsidP="001968DD">
            <w:pPr>
              <w:rPr>
                <w:bCs/>
              </w:rPr>
            </w:pPr>
            <w:r w:rsidRPr="00CA6DCE">
              <w:rPr>
                <w:bCs/>
              </w:rPr>
              <w:t>Kino predstava</w:t>
            </w:r>
            <w:r>
              <w:rPr>
                <w:bCs/>
              </w:rPr>
              <w:t xml:space="preserve"> 'The Art of Racing in the Rain'</w:t>
            </w:r>
          </w:p>
          <w:p w:rsidR="001968DD" w:rsidRDefault="001968DD" w:rsidP="001968DD">
            <w:pPr>
              <w:rPr>
                <w:bCs/>
              </w:rPr>
            </w:pPr>
            <w:r>
              <w:rPr>
                <w:bCs/>
              </w:rPr>
              <w:t>Kino predstava ''The Art of Racing in the Rain'</w:t>
            </w:r>
          </w:p>
          <w:p w:rsidR="001968DD" w:rsidRDefault="001968DD" w:rsidP="001968DD">
            <w:pPr>
              <w:rPr>
                <w:bCs/>
              </w:rPr>
            </w:pPr>
            <w:r>
              <w:rPr>
                <w:bCs/>
              </w:rPr>
              <w:t>Kino predstava 'Jumanji 3'</w:t>
            </w:r>
          </w:p>
          <w:p w:rsidR="001968DD" w:rsidRDefault="001968DD" w:rsidP="001968DD">
            <w:pPr>
              <w:rPr>
                <w:bCs/>
              </w:rPr>
            </w:pPr>
          </w:p>
          <w:p w:rsidR="001968DD" w:rsidRDefault="001968DD" w:rsidP="001968DD">
            <w:pPr>
              <w:rPr>
                <w:bCs/>
              </w:rPr>
            </w:pPr>
            <w:r>
              <w:rPr>
                <w:bCs/>
              </w:rPr>
              <w:t>Advent u gradu</w:t>
            </w:r>
          </w:p>
          <w:p w:rsidR="001968DD" w:rsidRPr="00CA6DCE" w:rsidRDefault="001968DD" w:rsidP="001968DD">
            <w:pPr>
              <w:rPr>
                <w:bCs/>
              </w:rPr>
            </w:pPr>
          </w:p>
        </w:tc>
        <w:tc>
          <w:tcPr>
            <w:tcW w:w="3555" w:type="dxa"/>
          </w:tcPr>
          <w:p w:rsidR="001968DD" w:rsidRDefault="001968DD" w:rsidP="001968DD"/>
          <w:p w:rsidR="001968DD" w:rsidRDefault="001968DD" w:rsidP="001968DD"/>
          <w:p w:rsidR="001968DD" w:rsidRDefault="001968DD" w:rsidP="001968DD">
            <w:r>
              <w:t>učenici 6.abcdef razreda i učiteljice Lana Kulišić i Kristina Vuleta</w:t>
            </w:r>
          </w:p>
          <w:p w:rsidR="001968DD" w:rsidRDefault="001968DD" w:rsidP="001968DD">
            <w:r>
              <w:t>Učenici 5.ef razreda i učiteljica Snježana Šanko</w:t>
            </w:r>
          </w:p>
          <w:p w:rsidR="001968DD" w:rsidRDefault="001968DD" w:rsidP="001968DD">
            <w:r>
              <w:t>Učenici 7.a razreda i učiteljica Slađana Burić</w:t>
            </w:r>
          </w:p>
          <w:p w:rsidR="001968DD" w:rsidRDefault="001968DD" w:rsidP="001968DD">
            <w:r>
              <w:t>Učenici 5.d razreda i učiteljica Karmen Bošnjak</w:t>
            </w:r>
          </w:p>
        </w:tc>
        <w:tc>
          <w:tcPr>
            <w:tcW w:w="3555" w:type="dxa"/>
          </w:tcPr>
          <w:p w:rsidR="001968DD" w:rsidRDefault="001968DD" w:rsidP="001968DD"/>
          <w:p w:rsidR="001968DD" w:rsidRDefault="001968DD" w:rsidP="001968DD"/>
          <w:p w:rsidR="001968DD" w:rsidRDefault="001968DD" w:rsidP="001968DD">
            <w:r>
              <w:t>23. prosinca 2019.</w:t>
            </w:r>
          </w:p>
          <w:p w:rsidR="001968DD" w:rsidRDefault="001968DD" w:rsidP="001968DD"/>
          <w:p w:rsidR="001968DD" w:rsidRDefault="001968DD" w:rsidP="001968DD">
            <w:r>
              <w:t>23. prosinca 2019.</w:t>
            </w:r>
          </w:p>
          <w:p w:rsidR="001968DD" w:rsidRDefault="001968DD" w:rsidP="001968DD"/>
          <w:p w:rsidR="001968DD" w:rsidRDefault="001968DD" w:rsidP="001968DD">
            <w:r>
              <w:t>23. prosinca 2019.</w:t>
            </w:r>
          </w:p>
          <w:p w:rsidR="001968DD" w:rsidRDefault="001968DD" w:rsidP="001968DD"/>
          <w:p w:rsidR="001968DD" w:rsidRPr="00CA6DCE" w:rsidRDefault="001968DD" w:rsidP="001968DD">
            <w:r>
              <w:t>23. prosinca 2019.</w:t>
            </w:r>
          </w:p>
        </w:tc>
        <w:tc>
          <w:tcPr>
            <w:tcW w:w="3555" w:type="dxa"/>
          </w:tcPr>
          <w:p w:rsidR="001968DD" w:rsidRDefault="001968DD" w:rsidP="001968DD"/>
          <w:p w:rsidR="001968DD" w:rsidRDefault="001968DD" w:rsidP="001968DD"/>
          <w:p w:rsidR="001968DD" w:rsidRDefault="001968DD" w:rsidP="001968DD">
            <w:r>
              <w:t>Lana Kulišić i Kristina Vuleta</w:t>
            </w:r>
          </w:p>
          <w:p w:rsidR="001968DD" w:rsidRDefault="001968DD" w:rsidP="001968DD"/>
          <w:p w:rsidR="001968DD" w:rsidRDefault="001968DD" w:rsidP="001968DD">
            <w:r>
              <w:t>Snježana Šanko</w:t>
            </w:r>
          </w:p>
          <w:p w:rsidR="001968DD" w:rsidRDefault="001968DD" w:rsidP="001968DD"/>
          <w:p w:rsidR="001968DD" w:rsidRDefault="001968DD" w:rsidP="001968DD">
            <w:r>
              <w:t>Slađana Burić</w:t>
            </w:r>
          </w:p>
          <w:p w:rsidR="001968DD" w:rsidRDefault="001968DD" w:rsidP="001968DD"/>
          <w:p w:rsidR="001968DD" w:rsidRPr="00CA6DCE" w:rsidRDefault="001968DD" w:rsidP="001968DD">
            <w:r>
              <w:t>Karmen Bošnjak</w:t>
            </w:r>
          </w:p>
        </w:tc>
      </w:tr>
    </w:tbl>
    <w:p w:rsidR="001968DD" w:rsidRDefault="001968DD" w:rsidP="001968DD"/>
    <w:p w:rsidR="001968DD" w:rsidRDefault="001968DD" w:rsidP="001968DD"/>
    <w:p w:rsidR="001968DD" w:rsidRDefault="001968DD" w:rsidP="001968DD"/>
    <w:p w:rsidR="001968DD" w:rsidRDefault="001968DD" w:rsidP="001968DD"/>
    <w:p w:rsidR="001968DD" w:rsidRDefault="001968DD" w:rsidP="001968DD"/>
    <w:p w:rsidR="001968DD" w:rsidRDefault="001968DD" w:rsidP="001968DD"/>
    <w:p w:rsidR="001968DD" w:rsidRDefault="001968DD" w:rsidP="001968DD"/>
    <w:p w:rsidR="001968DD" w:rsidRDefault="001968DD" w:rsidP="001968DD"/>
    <w:p w:rsidR="001968DD" w:rsidRPr="002A1D1C" w:rsidRDefault="001968DD" w:rsidP="001968DD">
      <w:pPr>
        <w:rPr>
          <w:rFonts w:cstheme="minorHAnsi"/>
          <w:sz w:val="28"/>
          <w:szCs w:val="28"/>
        </w:rPr>
      </w:pPr>
    </w:p>
    <w:tbl>
      <w:tblPr>
        <w:tblStyle w:val="Svijetlipopis-Isticanje11"/>
        <w:tblpPr w:leftFromText="180" w:rightFromText="180" w:vertAnchor="page" w:horzAnchor="margin" w:tblpXSpec="right" w:tblpY="120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172"/>
        <w:gridCol w:w="3767"/>
        <w:gridCol w:w="2087"/>
        <w:gridCol w:w="4338"/>
      </w:tblGrid>
      <w:tr w:rsidR="001968DD" w:rsidRPr="002A1D1C" w:rsidTr="0019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5"/>
          </w:tcPr>
          <w:p w:rsidR="001968DD" w:rsidRPr="002A1D1C" w:rsidRDefault="001968DD" w:rsidP="001968DD">
            <w:pPr>
              <w:jc w:val="center"/>
              <w:rPr>
                <w:rFonts w:cstheme="minorHAnsi"/>
                <w:i/>
                <w:sz w:val="40"/>
                <w:szCs w:val="40"/>
              </w:rPr>
            </w:pPr>
            <w:r w:rsidRPr="002A1D1C">
              <w:rPr>
                <w:rFonts w:cstheme="minorHAnsi"/>
                <w:i/>
                <w:noProof/>
                <w:sz w:val="40"/>
                <w:szCs w:val="40"/>
                <w:lang w:eastAsia="hr-HR"/>
              </w:rPr>
              <w:lastRenderedPageBreak/>
              <mc:AlternateContent>
                <mc:Choice Requires="wps">
                  <w:drawing>
                    <wp:anchor distT="0" distB="0" distL="114300" distR="114300" simplePos="0" relativeHeight="251665408" behindDoc="0" locked="0" layoutInCell="1" allowOverlap="1" wp14:anchorId="75925073" wp14:editId="09253581">
                      <wp:simplePos x="0" y="0"/>
                      <wp:positionH relativeFrom="column">
                        <wp:posOffset>-57150</wp:posOffset>
                      </wp:positionH>
                      <wp:positionV relativeFrom="paragraph">
                        <wp:posOffset>-556895</wp:posOffset>
                      </wp:positionV>
                      <wp:extent cx="8592820" cy="609600"/>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28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F1E" w:rsidRPr="002A1D1C" w:rsidRDefault="00EF7F1E" w:rsidP="002A1D1C">
                                  <w:pPr>
                                    <w:rPr>
                                      <w:color w:val="1F497D" w:themeColor="text2"/>
                                      <w:sz w:val="26"/>
                                      <w:szCs w:val="26"/>
                                    </w:rPr>
                                  </w:pPr>
                                  <w:r w:rsidRPr="002A1D1C">
                                    <w:rPr>
                                      <w:b/>
                                      <w:color w:val="1F497D" w:themeColor="text2"/>
                                      <w:sz w:val="26"/>
                                      <w:szCs w:val="26"/>
                                    </w:rPr>
                                    <w:t>POVIJEST / GEOGRAFIJA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25073" id="_x0000_t202" coordsize="21600,21600" o:spt="202" path="m,l,21600r21600,l21600,xe">
                      <v:stroke joinstyle="miter"/>
                      <v:path gradientshapeok="t" o:connecttype="rect"/>
                    </v:shapetype>
                    <v:shape id="Text Box 2" o:spid="_x0000_s1026" type="#_x0000_t202" style="position:absolute;left:0;text-align:left;margin-left:-4.5pt;margin-top:-43.85pt;width:676.6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5i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" filled="f" stroked="f">
                      <v:textbox>
                        <w:txbxContent>
                          <w:p w:rsidR="00EF7F1E" w:rsidRPr="002A1D1C" w:rsidRDefault="00EF7F1E" w:rsidP="002A1D1C">
                            <w:pPr>
                              <w:rPr>
                                <w:color w:val="1F497D" w:themeColor="text2"/>
                                <w:sz w:val="26"/>
                                <w:szCs w:val="26"/>
                              </w:rPr>
                            </w:pPr>
                            <w:r w:rsidRPr="002A1D1C">
                              <w:rPr>
                                <w:b/>
                                <w:color w:val="1F497D" w:themeColor="text2"/>
                                <w:sz w:val="26"/>
                                <w:szCs w:val="26"/>
                              </w:rPr>
                              <w:t>POVIJEST / GEOGRAFIJA</w:t>
                            </w:r>
                          </w:p>
                        </w:txbxContent>
                      </v:textbox>
                    </v:shape>
                  </w:pict>
                </mc:Fallback>
              </mc:AlternateContent>
            </w:r>
            <w:r w:rsidRPr="002A1D1C">
              <w:rPr>
                <w:rFonts w:cstheme="minorHAnsi"/>
                <w:i/>
                <w:sz w:val="40"/>
                <w:szCs w:val="40"/>
              </w:rPr>
              <w:t>DINKO MARIN</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shd w:val="clear" w:color="auto" w:fill="4F81BD" w:themeFill="accent1"/>
          </w:tcPr>
          <w:p w:rsidR="001968DD" w:rsidRPr="001D6AB7" w:rsidRDefault="001968DD" w:rsidP="001968DD">
            <w:pPr>
              <w:jc w:val="center"/>
              <w:rPr>
                <w:rFonts w:cstheme="minorHAnsi"/>
                <w:color w:val="FFFFFF" w:themeColor="background1"/>
                <w:sz w:val="26"/>
                <w:szCs w:val="26"/>
              </w:rPr>
            </w:pPr>
            <w:r w:rsidRPr="001D6AB7">
              <w:rPr>
                <w:rFonts w:cstheme="minorHAnsi"/>
                <w:color w:val="FFFFFF" w:themeColor="background1"/>
                <w:sz w:val="26"/>
                <w:szCs w:val="26"/>
              </w:rPr>
              <w:t>Rb</w:t>
            </w:r>
          </w:p>
        </w:tc>
        <w:tc>
          <w:tcPr>
            <w:tcW w:w="3172" w:type="dxa"/>
            <w:tcBorders>
              <w:top w:val="none" w:sz="0" w:space="0" w:color="auto"/>
              <w:bottom w:val="none" w:sz="0" w:space="0" w:color="auto"/>
            </w:tcBorders>
            <w:shd w:val="clear" w:color="auto" w:fill="4F81BD" w:themeFill="accent1"/>
          </w:tcPr>
          <w:p w:rsidR="001968DD" w:rsidRPr="001D6AB7"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6"/>
                <w:szCs w:val="26"/>
              </w:rPr>
            </w:pPr>
            <w:r w:rsidRPr="001D6AB7">
              <w:rPr>
                <w:rFonts w:cstheme="minorHAnsi"/>
                <w:b/>
                <w:color w:val="FFFFFF" w:themeColor="background1"/>
                <w:sz w:val="26"/>
                <w:szCs w:val="26"/>
              </w:rPr>
              <w:t>AKTIVNOSTI</w:t>
            </w:r>
          </w:p>
        </w:tc>
        <w:tc>
          <w:tcPr>
            <w:tcW w:w="3767" w:type="dxa"/>
            <w:tcBorders>
              <w:top w:val="none" w:sz="0" w:space="0" w:color="auto"/>
              <w:bottom w:val="none" w:sz="0" w:space="0" w:color="auto"/>
            </w:tcBorders>
            <w:shd w:val="clear" w:color="auto" w:fill="4F81BD" w:themeFill="accent1"/>
          </w:tcPr>
          <w:p w:rsidR="001968DD" w:rsidRPr="001D6AB7"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6"/>
                <w:szCs w:val="26"/>
              </w:rPr>
            </w:pPr>
            <w:r w:rsidRPr="001D6AB7">
              <w:rPr>
                <w:rFonts w:cstheme="minorHAnsi"/>
                <w:b/>
                <w:color w:val="FFFFFF" w:themeColor="background1"/>
                <w:sz w:val="26"/>
                <w:szCs w:val="26"/>
              </w:rPr>
              <w:t>NOSITELJ/I</w:t>
            </w:r>
          </w:p>
        </w:tc>
        <w:tc>
          <w:tcPr>
            <w:tcW w:w="2087" w:type="dxa"/>
            <w:tcBorders>
              <w:top w:val="none" w:sz="0" w:space="0" w:color="auto"/>
              <w:bottom w:val="none" w:sz="0" w:space="0" w:color="auto"/>
            </w:tcBorders>
            <w:shd w:val="clear" w:color="auto" w:fill="4F81BD" w:themeFill="accent1"/>
          </w:tcPr>
          <w:p w:rsidR="001968DD" w:rsidRPr="001D6AB7"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6"/>
                <w:szCs w:val="26"/>
              </w:rPr>
            </w:pPr>
            <w:r w:rsidRPr="001D6AB7">
              <w:rPr>
                <w:rFonts w:cstheme="minorHAnsi"/>
                <w:b/>
                <w:color w:val="FFFFFF" w:themeColor="background1"/>
                <w:sz w:val="26"/>
                <w:szCs w:val="26"/>
              </w:rPr>
              <w:t>REALIZACIJA</w:t>
            </w:r>
          </w:p>
        </w:tc>
        <w:tc>
          <w:tcPr>
            <w:tcW w:w="4338" w:type="dxa"/>
            <w:tcBorders>
              <w:top w:val="none" w:sz="0" w:space="0" w:color="auto"/>
              <w:bottom w:val="none" w:sz="0" w:space="0" w:color="auto"/>
              <w:right w:val="none" w:sz="0" w:space="0" w:color="auto"/>
            </w:tcBorders>
            <w:shd w:val="clear" w:color="auto" w:fill="4F81BD" w:themeFill="accent1"/>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6"/>
                <w:szCs w:val="26"/>
              </w:rPr>
            </w:pPr>
            <w:r w:rsidRPr="002A1D1C">
              <w:rPr>
                <w:rFonts w:cstheme="minorHAnsi"/>
                <w:b/>
                <w:color w:val="FFFFFF" w:themeColor="background1"/>
                <w:sz w:val="26"/>
                <w:szCs w:val="26"/>
              </w:rPr>
              <w:t>NAPOMENA</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1.</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 xml:space="preserve">Svečana sjednica UV </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Dinko Marin i Mejra Uglešić</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23. 8. 2019.</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Pripremanje kratkog programa za umirovljenike škole Terezina Bytuyqi Smilja Knežević, Anđelka Marin i Ksenija Vidmar Ninčević</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2.</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Član ekspertne radne skupe za provedbu nacionalnih ispita iz geografije </w:t>
            </w:r>
          </w:p>
        </w:tc>
        <w:tc>
          <w:tcPr>
            <w:tcW w:w="3767" w:type="dxa"/>
            <w:tcBorders>
              <w:top w:val="none" w:sz="0" w:space="0" w:color="auto"/>
              <w:bottom w:val="none" w:sz="0" w:space="0" w:color="auto"/>
            </w:tcBorders>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Nacionalni centar za vanjsko vrednovanje obrazovanja (D. Marin član tima)</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2019/2020</w:t>
            </w:r>
          </w:p>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(29.1. 2020.)</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Provedba, ispravljanje, analiza ispitnih materijala. </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3.</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Član školskog tima za kvalitetu</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Ravnatelj, SRS i aktivi škole</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29. 8. 2019.</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Tijekom školske godine</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4.</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Prirodoslovlje u Kašića</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Dinko Marin, Andreja Kakša i Vedrana Kasalo</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15. 10. – 15. 11. 2019.</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Izložba fotografija koje prikazuju prirodoslovne aktivnosti učitelja navedenih pod rubrikom nositelji</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5.</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Sunčev sustav</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Dinko Marin i Zrinka Klarin</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16. 10. 2019.</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Radionica u OŠ Voštarnica za djecu s posebnim potrebama.  Zajednička radionica D. Marin (OŠ B. Kašić) i Z. Klarin (OŠ Š. Budinića)</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6.</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Izrada vjetrulja, kako nastaje rosa, mraz, duga...? I još ponešto o meteorologiji uz eksperimente</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Dinko Marin i Ivana Maruna</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2. 11. 2019.</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Radionica za darovite učenike u sklopu zimske škole koju provodi Zajednica tehničke kulture Zadar.   Zajednička radionica D. Marin (OŠ B. Kašić) i I. Maruna (OŠ Lovinac)</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7.</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Predavanje na sjednici Aktiv</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Dinko Marin</w:t>
            </w:r>
          </w:p>
        </w:tc>
        <w:tc>
          <w:tcPr>
            <w:tcW w:w="2087" w:type="dxa"/>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14. 11. 2019.</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Hipsometrijska karta</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8.</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Predavanje i radionica Šišmiši</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Dinko Marin, Mejra Uglešić Ignis Lemezina</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14. 11. 2019.</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U suradnji s PP Telašćica provela gđa. Josipa Grbin, namijenjeno učenicima drugih razreda.</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9.</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Večer sjećanja  Ukradeno djetinjstvo</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Dinko Marin</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20. 11. 2019.</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Večer sjećanja Ukradeno djetinjstvo gost gđa. Ljubica Krcić. Organizirao u suradnji </w:t>
            </w:r>
            <w:r w:rsidRPr="002A1D1C">
              <w:rPr>
                <w:rFonts w:cstheme="minorHAnsi"/>
                <w:b/>
                <w:sz w:val="24"/>
                <w:szCs w:val="24"/>
              </w:rPr>
              <w:lastRenderedPageBreak/>
              <w:t>s Mejrom Uglešić, Nives Knežević i Žanom Morovićem</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10.</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Večeri sjećanja kroz plakate</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Dinko Marin </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11-28.11.2019.</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Izložba plakata Večeri sjećanja kroz plakate. Ostvareno u suradnji kolegicom Mejrom Uglešić</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11.</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Predavanje  ŽSV</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Dinko Marin</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4. 12. 2019.</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Predavanje pod naslovom Kreativnost u geografiji</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12.</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Sjednica UV – oproštaj od umirovljenika</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Dinko Marin i Mejra Uglešić</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11. 12. 2019.</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Pripremanje kratkog programa za umirovljenicu škole Maju Jadrošić</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13.</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Posjet kinu</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Lana Kulišić, Ines Čakarun- Tokić, Nives Knežević i Dinko Marin</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23. 12. 2019.</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Pratnja učenicima na kino predstavi. </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14.</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Daroviti učenici</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Dinko Marin</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3. 1. 2020.</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Predavanje na Učiteljskom vijeću na temu daroviti učenici u sklopu Školskog razvojnog plana donesenog od strane tima za kvalitetu škole.</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15.</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Hispometrijska karta u nastavi geografije; suvremeno ne isključuje tradicionalno</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Izvr.prof.dr.sc. Marica Mamut</w:t>
            </w:r>
          </w:p>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Dinko Marin</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4. 1. 2020.</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Predavanje u koautorstvu s M. Mamut (Sveučilište u Zadru) na 66. Državnom zimskom seminaru za učitelje i nastavnike geografije.</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16.</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Školsko natjecanje iz geografije</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 AZOO, OŠ Bartula Kašića Zadar</w:t>
            </w:r>
          </w:p>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Dinko Marin</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12. 2. 2020.</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Predsjednik školskog povjerenstva za provedbu natjecanja iz geografije</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17.</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Radionica - sapun</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Andreja Kakša, Mejra Uglešić, Ignis Lemezina i Dinko Marin</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9. i 16. 1. 2020.</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Radionica izrade sapuna u sklopu Projekta Zaštićena područja zavičaja – PP Telašćica</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18.</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Terenska nastava</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Dinko Marin</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27. 1. 2020.</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Posjet Škabrnji/Domovinski rat/ . Pored toga obilježavanje VRO Maslenica u organizaciji Udruge dragovoljaca Domovinskog rata Hrvatske ratne mornarice Zadar.</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lastRenderedPageBreak/>
              <w:t>19.</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Ptice i kukci Telašćice</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Dinko Marin, Mejra Uglešić Ignis Lemezina</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6. 2. 2020.</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U suradnji s PP Telašćica provela gđa. Josipa Grbin, namijenjeno učenicima drugih razreda.</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20.</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NCVVO – vanjsko vrednovanje geografija</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NCVVO</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6-8. 2. 2020. </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Član skupine koja je ispravljala ispitnu dokumentaciju sudionika vanjskog vrednovanja iz geografije. Moderator ispravljanja. </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21.</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Radionica - marmelada</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Anđelka Marin, Mejra Uglešić, Ignis Lemezina i Dinko Marin</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27. 2. i 3.3. 2020.</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Radionica izrade marmelade u sklopu Projekta Zaštićena područja zavičaja – PP Telašćica</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tcPr>
          <w:p w:rsidR="001968DD" w:rsidRPr="002A1D1C" w:rsidRDefault="001968DD" w:rsidP="001968DD">
            <w:pPr>
              <w:jc w:val="center"/>
              <w:rPr>
                <w:rFonts w:cstheme="minorHAnsi"/>
                <w:sz w:val="24"/>
                <w:szCs w:val="24"/>
              </w:rPr>
            </w:pPr>
            <w:r w:rsidRPr="002A1D1C">
              <w:rPr>
                <w:rFonts w:cstheme="minorHAnsi"/>
                <w:sz w:val="24"/>
                <w:szCs w:val="24"/>
              </w:rPr>
              <w:t>22.</w:t>
            </w:r>
          </w:p>
        </w:tc>
        <w:tc>
          <w:tcPr>
            <w:tcW w:w="3172"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Školsko natjecanje iz geografije</w:t>
            </w:r>
          </w:p>
        </w:tc>
        <w:tc>
          <w:tcPr>
            <w:tcW w:w="376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AZOO, Škola</w:t>
            </w:r>
          </w:p>
        </w:tc>
        <w:tc>
          <w:tcPr>
            <w:tcW w:w="2087" w:type="dxa"/>
            <w:tcBorders>
              <w:top w:val="none" w:sz="0" w:space="0" w:color="auto"/>
              <w:bottom w:val="none" w:sz="0" w:space="0" w:color="auto"/>
            </w:tcBorders>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12. 2. 2020.</w:t>
            </w:r>
          </w:p>
        </w:tc>
        <w:tc>
          <w:tcPr>
            <w:tcW w:w="4338" w:type="dxa"/>
            <w:tcBorders>
              <w:top w:val="none" w:sz="0" w:space="0" w:color="auto"/>
              <w:bottom w:val="none" w:sz="0" w:space="0" w:color="auto"/>
              <w:right w:val="none" w:sz="0" w:space="0" w:color="auto"/>
            </w:tcBorders>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Predsjednik školskog povjerenstva. </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tcPr>
          <w:p w:rsidR="001968DD" w:rsidRPr="002A1D1C" w:rsidRDefault="001968DD" w:rsidP="001968DD">
            <w:pPr>
              <w:jc w:val="center"/>
              <w:rPr>
                <w:rFonts w:cstheme="minorHAnsi"/>
                <w:sz w:val="24"/>
                <w:szCs w:val="24"/>
              </w:rPr>
            </w:pPr>
            <w:r w:rsidRPr="002A1D1C">
              <w:rPr>
                <w:rFonts w:cstheme="minorHAnsi"/>
                <w:sz w:val="24"/>
                <w:szCs w:val="24"/>
              </w:rPr>
              <w:t>23.</w:t>
            </w:r>
          </w:p>
        </w:tc>
        <w:tc>
          <w:tcPr>
            <w:tcW w:w="3172"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 xml:space="preserve">Sjednice Aktiva povijesti i geografije </w:t>
            </w:r>
          </w:p>
        </w:tc>
        <w:tc>
          <w:tcPr>
            <w:tcW w:w="376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Dinko Marin, članovi aktiva</w:t>
            </w:r>
          </w:p>
        </w:tc>
        <w:tc>
          <w:tcPr>
            <w:tcW w:w="2087" w:type="dxa"/>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Kroz šk. godinu</w:t>
            </w:r>
          </w:p>
        </w:tc>
        <w:tc>
          <w:tcPr>
            <w:tcW w:w="4338" w:type="dxa"/>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Moderirao i pripremao sjednice Aktiva. </w:t>
            </w:r>
          </w:p>
        </w:tc>
      </w:tr>
      <w:tr w:rsidR="001968DD" w:rsidRPr="002A1D1C" w:rsidTr="002A1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5"/>
            <w:tcBorders>
              <w:top w:val="none" w:sz="0" w:space="0" w:color="auto"/>
              <w:left w:val="none" w:sz="0" w:space="0" w:color="auto"/>
              <w:bottom w:val="none" w:sz="0" w:space="0" w:color="auto"/>
              <w:right w:val="none" w:sz="0" w:space="0" w:color="auto"/>
            </w:tcBorders>
            <w:shd w:val="clear" w:color="auto" w:fill="4F81BD" w:themeFill="accent1"/>
          </w:tcPr>
          <w:p w:rsidR="001968DD" w:rsidRPr="002A1D1C" w:rsidRDefault="001968DD" w:rsidP="001968DD">
            <w:pPr>
              <w:jc w:val="center"/>
              <w:rPr>
                <w:rFonts w:cstheme="minorHAnsi"/>
                <w:b w:val="0"/>
                <w:color w:val="FFFFFF" w:themeColor="background1"/>
                <w:sz w:val="26"/>
                <w:szCs w:val="26"/>
              </w:rPr>
            </w:pPr>
            <w:r w:rsidRPr="002A1D1C">
              <w:rPr>
                <w:rFonts w:cstheme="minorHAnsi"/>
                <w:i/>
                <w:color w:val="FFFFFF" w:themeColor="background1"/>
                <w:sz w:val="40"/>
                <w:szCs w:val="40"/>
              </w:rPr>
              <w:t>IVANA PAVIĆ</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rsidR="001968DD" w:rsidRPr="002A1D1C" w:rsidRDefault="001968DD" w:rsidP="001968DD">
            <w:pPr>
              <w:jc w:val="center"/>
              <w:rPr>
                <w:rFonts w:cstheme="minorHAnsi"/>
                <w:sz w:val="24"/>
                <w:szCs w:val="24"/>
              </w:rPr>
            </w:pPr>
            <w:r w:rsidRPr="002A1D1C">
              <w:rPr>
                <w:rFonts w:cstheme="minorHAnsi"/>
                <w:sz w:val="24"/>
                <w:szCs w:val="24"/>
              </w:rPr>
              <w:t>1.</w:t>
            </w:r>
          </w:p>
        </w:tc>
        <w:tc>
          <w:tcPr>
            <w:tcW w:w="3172" w:type="dxa"/>
            <w:shd w:val="clear" w:color="auto" w:fill="auto"/>
          </w:tcPr>
          <w:p w:rsidR="001968DD" w:rsidRPr="002A1D1C" w:rsidRDefault="001968DD" w:rsidP="001968DD">
            <w:pPr>
              <w:pStyle w:val="ListParagraph"/>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2C1608">
            <w:pPr>
              <w:pStyle w:val="ListParagraph"/>
              <w:numPr>
                <w:ilvl w:val="0"/>
                <w:numId w:val="53"/>
              </w:numPr>
              <w:suppressAutoHyphens/>
              <w:autoSpaceDN w:val="0"/>
              <w:contextualSpacing w:val="0"/>
              <w:textAlignment w:val="baseline"/>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Cinestar Zadar </w:t>
            </w:r>
          </w:p>
        </w:tc>
        <w:tc>
          <w:tcPr>
            <w:tcW w:w="3767"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Učenici 7. c, 7. d, 8. d i 8. e razreda, </w:t>
            </w: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Ines Čakarun Tokić, Marijana Gladović, Meri Popović, Ana Kajić i Ivana Pavić</w:t>
            </w:r>
          </w:p>
        </w:tc>
        <w:tc>
          <w:tcPr>
            <w:tcW w:w="2087"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        10. 10. 2019. </w:t>
            </w:r>
          </w:p>
        </w:tc>
        <w:tc>
          <w:tcPr>
            <w:tcW w:w="4338"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shd w:val="clear" w:color="auto" w:fill="auto"/>
          </w:tcPr>
          <w:p w:rsidR="001968DD" w:rsidRPr="002A1D1C" w:rsidRDefault="001968DD" w:rsidP="001968DD">
            <w:pPr>
              <w:jc w:val="center"/>
              <w:rPr>
                <w:rFonts w:cstheme="minorHAnsi"/>
                <w:sz w:val="24"/>
                <w:szCs w:val="24"/>
              </w:rPr>
            </w:pPr>
            <w:r w:rsidRPr="002A1D1C">
              <w:rPr>
                <w:rFonts w:cstheme="minorHAnsi"/>
                <w:sz w:val="24"/>
                <w:szCs w:val="24"/>
              </w:rPr>
              <w:t>2.</w:t>
            </w:r>
          </w:p>
        </w:tc>
        <w:tc>
          <w:tcPr>
            <w:tcW w:w="3172" w:type="dxa"/>
            <w:tcBorders>
              <w:top w:val="none" w:sz="0" w:space="0" w:color="auto"/>
              <w:bottom w:val="none" w:sz="0" w:space="0" w:color="auto"/>
            </w:tcBorders>
            <w:shd w:val="clear" w:color="auto" w:fill="auto"/>
          </w:tcPr>
          <w:p w:rsidR="001968DD" w:rsidRPr="002A1D1C" w:rsidRDefault="001968DD" w:rsidP="001968DD">
            <w:pPr>
              <w:pStyle w:val="ListParagraph"/>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968DD" w:rsidRPr="002A1D1C" w:rsidRDefault="001968DD" w:rsidP="002C1608">
            <w:pPr>
              <w:pStyle w:val="ListParagraph"/>
              <w:numPr>
                <w:ilvl w:val="0"/>
                <w:numId w:val="53"/>
              </w:numPr>
              <w:suppressAutoHyphens/>
              <w:autoSpaceDN w:val="0"/>
              <w:contextualSpacing w:val="0"/>
              <w:textAlignment w:val="baseline"/>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Interliber 42. međunarodni sajam knjiga</w:t>
            </w:r>
          </w:p>
        </w:tc>
        <w:tc>
          <w:tcPr>
            <w:tcW w:w="3767" w:type="dxa"/>
            <w:tcBorders>
              <w:top w:val="none" w:sz="0" w:space="0" w:color="auto"/>
              <w:bottom w:val="none" w:sz="0" w:space="0" w:color="auto"/>
            </w:tcBorders>
            <w:shd w:val="clear" w:color="auto" w:fill="auto"/>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Učenici 7.c,  7. d, 8.d i 8. e  razreda,</w:t>
            </w:r>
          </w:p>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Ines  Čakarun Tokić, Marijana Gladović, Meri Popović, Ana Kajić i Ivana Pavić</w:t>
            </w:r>
          </w:p>
        </w:tc>
        <w:tc>
          <w:tcPr>
            <w:tcW w:w="2087" w:type="dxa"/>
            <w:tcBorders>
              <w:top w:val="none" w:sz="0" w:space="0" w:color="auto"/>
              <w:bottom w:val="none" w:sz="0" w:space="0" w:color="auto"/>
            </w:tcBorders>
            <w:shd w:val="clear" w:color="auto" w:fill="auto"/>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        15. 11. 2019. </w:t>
            </w:r>
          </w:p>
        </w:tc>
        <w:tc>
          <w:tcPr>
            <w:tcW w:w="4338" w:type="dxa"/>
            <w:tcBorders>
              <w:top w:val="none" w:sz="0" w:space="0" w:color="auto"/>
              <w:bottom w:val="none" w:sz="0" w:space="0" w:color="auto"/>
              <w:right w:val="none" w:sz="0" w:space="0" w:color="auto"/>
            </w:tcBorders>
            <w:shd w:val="clear" w:color="auto" w:fill="auto"/>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 Učenici su posjetili međunarodni sajam knjiga i obišli staru gradsku jezgru Zagreba uz stručno vodstvo.</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rsidR="001968DD" w:rsidRPr="002A1D1C" w:rsidRDefault="001968DD" w:rsidP="001968DD">
            <w:pPr>
              <w:jc w:val="center"/>
              <w:rPr>
                <w:rFonts w:cstheme="minorHAnsi"/>
                <w:sz w:val="24"/>
                <w:szCs w:val="24"/>
              </w:rPr>
            </w:pPr>
            <w:r w:rsidRPr="002A1D1C">
              <w:rPr>
                <w:rFonts w:cstheme="minorHAnsi"/>
                <w:sz w:val="24"/>
                <w:szCs w:val="24"/>
              </w:rPr>
              <w:t>3.</w:t>
            </w:r>
          </w:p>
        </w:tc>
        <w:tc>
          <w:tcPr>
            <w:tcW w:w="3172" w:type="dxa"/>
            <w:shd w:val="clear" w:color="auto" w:fill="auto"/>
          </w:tcPr>
          <w:p w:rsidR="001968DD" w:rsidRPr="002A1D1C" w:rsidRDefault="001968DD" w:rsidP="001968DD">
            <w:pPr>
              <w:pStyle w:val="ListParagraph"/>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2C1608">
            <w:pPr>
              <w:pStyle w:val="ListParagraph"/>
              <w:numPr>
                <w:ilvl w:val="0"/>
                <w:numId w:val="53"/>
              </w:numPr>
              <w:suppressAutoHyphens/>
              <w:autoSpaceDN w:val="0"/>
              <w:contextualSpacing w:val="0"/>
              <w:textAlignment w:val="baseline"/>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Cinestar Zadar</w:t>
            </w:r>
          </w:p>
          <w:p w:rsidR="001968DD" w:rsidRPr="002A1D1C" w:rsidRDefault="001968DD" w:rsidP="001968DD">
            <w:pPr>
              <w:pStyle w:val="ListParagraph"/>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c>
          <w:tcPr>
            <w:tcW w:w="3767"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Učenici 7.c i  7. d razreda, Marijana Gladović i Ivana Pavić</w:t>
            </w:r>
          </w:p>
        </w:tc>
        <w:tc>
          <w:tcPr>
            <w:tcW w:w="2087"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      </w:t>
            </w: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      23. 12. 2019. </w:t>
            </w:r>
          </w:p>
        </w:tc>
        <w:tc>
          <w:tcPr>
            <w:tcW w:w="4338"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   </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shd w:val="clear" w:color="auto" w:fill="auto"/>
          </w:tcPr>
          <w:p w:rsidR="001968DD" w:rsidRPr="002A1D1C" w:rsidRDefault="001968DD" w:rsidP="001968DD">
            <w:pPr>
              <w:jc w:val="center"/>
              <w:rPr>
                <w:rFonts w:cstheme="minorHAnsi"/>
                <w:sz w:val="24"/>
                <w:szCs w:val="24"/>
              </w:rPr>
            </w:pPr>
            <w:r w:rsidRPr="002A1D1C">
              <w:rPr>
                <w:rFonts w:cstheme="minorHAnsi"/>
                <w:sz w:val="24"/>
                <w:szCs w:val="24"/>
              </w:rPr>
              <w:lastRenderedPageBreak/>
              <w:t>4.</w:t>
            </w:r>
          </w:p>
        </w:tc>
        <w:tc>
          <w:tcPr>
            <w:tcW w:w="3172" w:type="dxa"/>
            <w:tcBorders>
              <w:top w:val="none" w:sz="0" w:space="0" w:color="auto"/>
              <w:bottom w:val="none" w:sz="0" w:space="0" w:color="auto"/>
            </w:tcBorders>
            <w:shd w:val="clear" w:color="auto" w:fill="auto"/>
          </w:tcPr>
          <w:p w:rsidR="001968DD" w:rsidRPr="002A1D1C" w:rsidRDefault="001968DD" w:rsidP="002C1608">
            <w:pPr>
              <w:pStyle w:val="ListParagraph"/>
              <w:numPr>
                <w:ilvl w:val="0"/>
                <w:numId w:val="53"/>
              </w:numPr>
              <w:suppressAutoHyphens/>
              <w:autoSpaceDN w:val="0"/>
              <w:contextualSpacing w:val="0"/>
              <w:textAlignment w:val="baseline"/>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Predavanje na temu: Hrvatski narodni vladari</w:t>
            </w:r>
          </w:p>
          <w:p w:rsidR="001968DD" w:rsidRPr="002A1D1C" w:rsidRDefault="001968DD" w:rsidP="001968DD">
            <w:pPr>
              <w:pStyle w:val="ListParagraph"/>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c>
          <w:tcPr>
            <w:tcW w:w="3767" w:type="dxa"/>
            <w:tcBorders>
              <w:top w:val="none" w:sz="0" w:space="0" w:color="auto"/>
              <w:bottom w:val="none" w:sz="0" w:space="0" w:color="auto"/>
            </w:tcBorders>
            <w:shd w:val="clear" w:color="auto" w:fill="auto"/>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Aktiv povijesti i geografije</w:t>
            </w:r>
          </w:p>
        </w:tc>
        <w:tc>
          <w:tcPr>
            <w:tcW w:w="2087" w:type="dxa"/>
            <w:tcBorders>
              <w:top w:val="none" w:sz="0" w:space="0" w:color="auto"/>
              <w:bottom w:val="none" w:sz="0" w:space="0" w:color="auto"/>
            </w:tcBorders>
            <w:shd w:val="clear" w:color="auto" w:fill="auto"/>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 xml:space="preserve">       13. 1. 2020.   </w:t>
            </w:r>
          </w:p>
        </w:tc>
        <w:tc>
          <w:tcPr>
            <w:tcW w:w="4338" w:type="dxa"/>
            <w:tcBorders>
              <w:top w:val="none" w:sz="0" w:space="0" w:color="auto"/>
              <w:bottom w:val="none" w:sz="0" w:space="0" w:color="auto"/>
              <w:right w:val="none" w:sz="0" w:space="0" w:color="auto"/>
            </w:tcBorders>
            <w:shd w:val="clear" w:color="auto" w:fill="auto"/>
          </w:tcPr>
          <w:p w:rsidR="001968DD" w:rsidRPr="002A1D1C" w:rsidRDefault="001968DD" w:rsidP="001968DD">
            <w:pPr>
              <w:pStyle w:val="ListParagraph"/>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968DD" w:rsidRPr="002A1D1C" w:rsidRDefault="001968DD" w:rsidP="001968DD">
            <w:pPr>
              <w:pStyle w:val="ListParagraph"/>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968DD" w:rsidRPr="002A1D1C" w:rsidRDefault="001968DD" w:rsidP="002C1608">
            <w:pPr>
              <w:pStyle w:val="ListParagraph"/>
              <w:numPr>
                <w:ilvl w:val="0"/>
                <w:numId w:val="53"/>
              </w:numPr>
              <w:suppressAutoHyphens/>
              <w:autoSpaceDN w:val="0"/>
              <w:contextualSpacing w:val="0"/>
              <w:textAlignment w:val="baseline"/>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Aktiv povijesti i geografije</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rsidR="001968DD" w:rsidRPr="002A1D1C" w:rsidRDefault="001968DD" w:rsidP="001968DD">
            <w:pPr>
              <w:jc w:val="center"/>
              <w:rPr>
                <w:rFonts w:cstheme="minorHAnsi"/>
                <w:sz w:val="24"/>
                <w:szCs w:val="24"/>
              </w:rPr>
            </w:pPr>
            <w:r w:rsidRPr="002A1D1C">
              <w:rPr>
                <w:rFonts w:cstheme="minorHAnsi"/>
                <w:sz w:val="24"/>
                <w:szCs w:val="24"/>
              </w:rPr>
              <w:t>5.</w:t>
            </w:r>
          </w:p>
        </w:tc>
        <w:tc>
          <w:tcPr>
            <w:tcW w:w="3172" w:type="dxa"/>
            <w:shd w:val="clear" w:color="auto" w:fill="auto"/>
          </w:tcPr>
          <w:p w:rsidR="001968DD" w:rsidRPr="002A1D1C" w:rsidRDefault="001968DD" w:rsidP="001968DD">
            <w:pPr>
              <w:pStyle w:val="ListParagraph"/>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2C1608">
            <w:pPr>
              <w:pStyle w:val="ListParagraph"/>
              <w:numPr>
                <w:ilvl w:val="0"/>
                <w:numId w:val="53"/>
              </w:numPr>
              <w:suppressAutoHyphens/>
              <w:autoSpaceDN w:val="0"/>
              <w:contextualSpacing w:val="0"/>
              <w:textAlignment w:val="baseline"/>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Školsko natjecanje iz povijesti</w:t>
            </w:r>
          </w:p>
          <w:p w:rsidR="001968DD" w:rsidRPr="002A1D1C" w:rsidRDefault="001968DD" w:rsidP="001968DD">
            <w:pPr>
              <w:pStyle w:val="ListParagraph"/>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c>
          <w:tcPr>
            <w:tcW w:w="3767"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Učenici 7. i 8.  razreda Ivana Pavić, Božena Mišić</w:t>
            </w: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c>
          <w:tcPr>
            <w:tcW w:w="2087"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5. 2. 2020. </w:t>
            </w:r>
          </w:p>
        </w:tc>
        <w:tc>
          <w:tcPr>
            <w:tcW w:w="4338"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p w:rsidR="001968DD" w:rsidRPr="002A1D1C" w:rsidRDefault="001968DD" w:rsidP="002C1608">
            <w:pPr>
              <w:pStyle w:val="ListParagraph"/>
              <w:numPr>
                <w:ilvl w:val="0"/>
                <w:numId w:val="53"/>
              </w:numPr>
              <w:suppressAutoHyphens/>
              <w:autoSpaceDN w:val="0"/>
              <w:contextualSpacing w:val="0"/>
              <w:textAlignment w:val="baseline"/>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Aktiv povijesti i geografije</w:t>
            </w:r>
          </w:p>
        </w:tc>
      </w:tr>
      <w:tr w:rsidR="001968DD" w:rsidRPr="002A1D1C" w:rsidTr="002A1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5"/>
            <w:tcBorders>
              <w:top w:val="none" w:sz="0" w:space="0" w:color="auto"/>
              <w:left w:val="none" w:sz="0" w:space="0" w:color="auto"/>
              <w:bottom w:val="none" w:sz="0" w:space="0" w:color="auto"/>
              <w:right w:val="none" w:sz="0" w:space="0" w:color="auto"/>
            </w:tcBorders>
            <w:shd w:val="clear" w:color="auto" w:fill="4F81BD" w:themeFill="accent1"/>
          </w:tcPr>
          <w:p w:rsidR="001968DD" w:rsidRPr="002A1D1C" w:rsidRDefault="001968DD" w:rsidP="001968DD">
            <w:pPr>
              <w:jc w:val="center"/>
              <w:rPr>
                <w:rFonts w:cstheme="minorHAnsi"/>
                <w:color w:val="FFFFFF" w:themeColor="background1"/>
                <w:sz w:val="40"/>
                <w:szCs w:val="40"/>
              </w:rPr>
            </w:pPr>
            <w:r w:rsidRPr="002A1D1C">
              <w:rPr>
                <w:rFonts w:cstheme="minorHAnsi"/>
                <w:i/>
                <w:color w:val="FFFFFF" w:themeColor="background1"/>
                <w:sz w:val="40"/>
                <w:szCs w:val="40"/>
              </w:rPr>
              <w:t>BOŽENA MIŠIĆ</w:t>
            </w:r>
          </w:p>
        </w:tc>
      </w:tr>
      <w:tr w:rsidR="001968DD" w:rsidRPr="002A1D1C" w:rsidTr="001968DD">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rsidR="001968DD" w:rsidRPr="002A1D1C" w:rsidRDefault="001968DD" w:rsidP="001968DD">
            <w:pPr>
              <w:rPr>
                <w:rFonts w:cstheme="minorHAnsi"/>
                <w:sz w:val="24"/>
                <w:szCs w:val="24"/>
              </w:rPr>
            </w:pPr>
            <w:r w:rsidRPr="002A1D1C">
              <w:rPr>
                <w:rFonts w:cstheme="minorHAnsi"/>
                <w:sz w:val="24"/>
                <w:szCs w:val="24"/>
              </w:rPr>
              <w:t>1.</w:t>
            </w:r>
          </w:p>
        </w:tc>
        <w:tc>
          <w:tcPr>
            <w:tcW w:w="3172" w:type="dxa"/>
            <w:shd w:val="clear" w:color="auto" w:fill="auto"/>
          </w:tcPr>
          <w:p w:rsidR="001968DD" w:rsidRPr="002A1D1C" w:rsidRDefault="001968DD" w:rsidP="001968DD">
            <w:pP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Školsko natjecanje iz povijesti</w:t>
            </w:r>
          </w:p>
        </w:tc>
        <w:tc>
          <w:tcPr>
            <w:tcW w:w="3767" w:type="dxa"/>
            <w:shd w:val="clear" w:color="auto" w:fill="auto"/>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Učitelji I.Pavić, B.Mišić i S. Mitrović</w:t>
            </w:r>
          </w:p>
        </w:tc>
        <w:tc>
          <w:tcPr>
            <w:tcW w:w="2087" w:type="dxa"/>
            <w:shd w:val="clear" w:color="auto" w:fill="auto"/>
          </w:tcPr>
          <w:p w:rsidR="001968DD" w:rsidRPr="002A1D1C" w:rsidRDefault="001968DD" w:rsidP="001968D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5.veljače.2020.g.</w:t>
            </w:r>
          </w:p>
        </w:tc>
        <w:tc>
          <w:tcPr>
            <w:tcW w:w="4338" w:type="dxa"/>
            <w:shd w:val="clear" w:color="auto" w:fill="auto"/>
          </w:tcPr>
          <w:p w:rsidR="001968DD" w:rsidRPr="002A1D1C" w:rsidRDefault="001968DD" w:rsidP="001968DD">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A1D1C">
              <w:rPr>
                <w:rFonts w:cstheme="minorHAnsi"/>
                <w:b/>
                <w:sz w:val="24"/>
                <w:szCs w:val="24"/>
              </w:rPr>
              <w:t xml:space="preserve">Učenici škole 7. I8.razreda </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shd w:val="clear" w:color="auto" w:fill="auto"/>
          </w:tcPr>
          <w:p w:rsidR="001968DD" w:rsidRPr="002A1D1C" w:rsidRDefault="001968DD" w:rsidP="001968DD">
            <w:pPr>
              <w:rPr>
                <w:rFonts w:cstheme="minorHAnsi"/>
                <w:sz w:val="24"/>
                <w:szCs w:val="24"/>
              </w:rPr>
            </w:pPr>
            <w:r w:rsidRPr="002A1D1C">
              <w:rPr>
                <w:rFonts w:cstheme="minorHAnsi"/>
                <w:sz w:val="24"/>
                <w:szCs w:val="24"/>
              </w:rPr>
              <w:t>2.</w:t>
            </w:r>
          </w:p>
        </w:tc>
        <w:tc>
          <w:tcPr>
            <w:tcW w:w="3172" w:type="dxa"/>
            <w:tcBorders>
              <w:top w:val="none" w:sz="0" w:space="0" w:color="auto"/>
              <w:bottom w:val="none" w:sz="0" w:space="0" w:color="auto"/>
            </w:tcBorders>
            <w:shd w:val="clear" w:color="auto" w:fill="auto"/>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Predavanje na nivou aktiva povijesti i geografije</w:t>
            </w:r>
          </w:p>
        </w:tc>
        <w:tc>
          <w:tcPr>
            <w:tcW w:w="3767" w:type="dxa"/>
            <w:tcBorders>
              <w:top w:val="none" w:sz="0" w:space="0" w:color="auto"/>
              <w:bottom w:val="none" w:sz="0" w:space="0" w:color="auto"/>
            </w:tcBorders>
            <w:shd w:val="clear" w:color="auto" w:fill="auto"/>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Učiteljica Božena Mišić</w:t>
            </w:r>
          </w:p>
        </w:tc>
        <w:tc>
          <w:tcPr>
            <w:tcW w:w="2087" w:type="dxa"/>
            <w:tcBorders>
              <w:top w:val="none" w:sz="0" w:space="0" w:color="auto"/>
              <w:bottom w:val="none" w:sz="0" w:space="0" w:color="auto"/>
            </w:tcBorders>
            <w:shd w:val="clear" w:color="auto" w:fill="auto"/>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9.ožujka.2020.g</w:t>
            </w:r>
          </w:p>
        </w:tc>
        <w:tc>
          <w:tcPr>
            <w:tcW w:w="4338" w:type="dxa"/>
            <w:tcBorders>
              <w:top w:val="none" w:sz="0" w:space="0" w:color="auto"/>
              <w:bottom w:val="none" w:sz="0" w:space="0" w:color="auto"/>
              <w:right w:val="none" w:sz="0" w:space="0" w:color="auto"/>
            </w:tcBorders>
            <w:shd w:val="clear" w:color="auto" w:fill="auto"/>
          </w:tcPr>
          <w:p w:rsidR="001968DD" w:rsidRPr="002A1D1C" w:rsidRDefault="001968DD" w:rsidP="001968DD">
            <w:pPr>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Tema: Mery Poppins</w:t>
            </w:r>
          </w:p>
        </w:tc>
      </w:tr>
      <w:tr w:rsidR="001968DD" w:rsidRPr="002A1D1C" w:rsidTr="002A1D1C">
        <w:tc>
          <w:tcPr>
            <w:cnfStyle w:val="001000000000" w:firstRow="0" w:lastRow="0" w:firstColumn="1" w:lastColumn="0" w:oddVBand="0" w:evenVBand="0" w:oddHBand="0" w:evenHBand="0" w:firstRowFirstColumn="0" w:firstRowLastColumn="0" w:lastRowFirstColumn="0" w:lastRowLastColumn="0"/>
            <w:tcW w:w="14142" w:type="dxa"/>
            <w:gridSpan w:val="5"/>
            <w:shd w:val="clear" w:color="auto" w:fill="4F81BD" w:themeFill="accent1"/>
          </w:tcPr>
          <w:p w:rsidR="001968DD" w:rsidRPr="002A1D1C" w:rsidRDefault="001968DD" w:rsidP="001968DD">
            <w:pPr>
              <w:jc w:val="center"/>
              <w:rPr>
                <w:rFonts w:cstheme="minorHAnsi"/>
                <w:sz w:val="40"/>
                <w:szCs w:val="40"/>
              </w:rPr>
            </w:pPr>
            <w:r w:rsidRPr="002A1D1C">
              <w:rPr>
                <w:rFonts w:cstheme="minorHAnsi"/>
                <w:i/>
                <w:color w:val="FFFFFF" w:themeColor="background1"/>
                <w:sz w:val="40"/>
                <w:szCs w:val="40"/>
              </w:rPr>
              <w:t>STIPE MITROVIĆ</w:t>
            </w:r>
          </w:p>
        </w:tc>
      </w:tr>
      <w:tr w:rsidR="001968DD" w:rsidRPr="002A1D1C" w:rsidTr="0019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tcBorders>
              <w:top w:val="none" w:sz="0" w:space="0" w:color="auto"/>
              <w:left w:val="none" w:sz="0" w:space="0" w:color="auto"/>
              <w:bottom w:val="none" w:sz="0" w:space="0" w:color="auto"/>
            </w:tcBorders>
            <w:shd w:val="clear" w:color="auto" w:fill="auto"/>
          </w:tcPr>
          <w:p w:rsidR="001968DD" w:rsidRPr="002A1D1C" w:rsidRDefault="001968DD" w:rsidP="001968DD">
            <w:pPr>
              <w:jc w:val="center"/>
              <w:rPr>
                <w:rFonts w:cstheme="minorHAnsi"/>
                <w:sz w:val="24"/>
                <w:szCs w:val="24"/>
              </w:rPr>
            </w:pPr>
            <w:r w:rsidRPr="002A1D1C">
              <w:rPr>
                <w:rFonts w:cstheme="minorHAnsi"/>
                <w:sz w:val="24"/>
                <w:szCs w:val="24"/>
              </w:rPr>
              <w:t>1.</w:t>
            </w:r>
          </w:p>
        </w:tc>
        <w:tc>
          <w:tcPr>
            <w:tcW w:w="3172" w:type="dxa"/>
            <w:tcBorders>
              <w:top w:val="none" w:sz="0" w:space="0" w:color="auto"/>
              <w:bottom w:val="none" w:sz="0" w:space="0" w:color="auto"/>
            </w:tcBorders>
            <w:shd w:val="clear" w:color="auto" w:fill="auto"/>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rPr>
            </w:pPr>
            <w:r w:rsidRPr="002A1D1C">
              <w:rPr>
                <w:rFonts w:cstheme="minorHAnsi"/>
                <w:b/>
                <w:color w:val="000000" w:themeColor="text1"/>
                <w:sz w:val="24"/>
                <w:szCs w:val="24"/>
              </w:rPr>
              <w:t>Školsko natjecanje iz geografije</w:t>
            </w:r>
          </w:p>
        </w:tc>
        <w:tc>
          <w:tcPr>
            <w:tcW w:w="3767" w:type="dxa"/>
            <w:tcBorders>
              <w:top w:val="none" w:sz="0" w:space="0" w:color="auto"/>
              <w:bottom w:val="none" w:sz="0" w:space="0" w:color="auto"/>
            </w:tcBorders>
            <w:shd w:val="clear" w:color="auto" w:fill="auto"/>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Učitelji geografije i učenici</w:t>
            </w:r>
          </w:p>
        </w:tc>
        <w:tc>
          <w:tcPr>
            <w:tcW w:w="2087" w:type="dxa"/>
            <w:tcBorders>
              <w:top w:val="none" w:sz="0" w:space="0" w:color="auto"/>
              <w:bottom w:val="none" w:sz="0" w:space="0" w:color="auto"/>
            </w:tcBorders>
            <w:shd w:val="clear" w:color="auto" w:fill="auto"/>
          </w:tcPr>
          <w:p w:rsidR="001968DD" w:rsidRPr="002A1D1C" w:rsidRDefault="001968DD" w:rsidP="001968DD">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A1D1C">
              <w:rPr>
                <w:rFonts w:cstheme="minorHAnsi"/>
                <w:b/>
                <w:sz w:val="24"/>
                <w:szCs w:val="24"/>
              </w:rPr>
              <w:t>12.2.2020</w:t>
            </w:r>
          </w:p>
        </w:tc>
        <w:tc>
          <w:tcPr>
            <w:tcW w:w="4338" w:type="dxa"/>
            <w:tcBorders>
              <w:top w:val="none" w:sz="0" w:space="0" w:color="auto"/>
              <w:bottom w:val="none" w:sz="0" w:space="0" w:color="auto"/>
              <w:right w:val="none" w:sz="0" w:space="0" w:color="auto"/>
            </w:tcBorders>
            <w:shd w:val="clear" w:color="auto" w:fill="auto"/>
          </w:tcPr>
          <w:p w:rsidR="001968DD" w:rsidRPr="002A1D1C" w:rsidRDefault="001968DD" w:rsidP="001968D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bl>
    <w:p w:rsidR="001968DD" w:rsidRPr="002A1D1C" w:rsidRDefault="001968DD" w:rsidP="001968DD">
      <w:pPr>
        <w:rPr>
          <w:rFonts w:cstheme="minorHAnsi"/>
          <w:b/>
          <w:sz w:val="24"/>
          <w:szCs w:val="24"/>
        </w:rPr>
      </w:pPr>
    </w:p>
    <w:p w:rsidR="001968DD" w:rsidRPr="002A1D1C" w:rsidRDefault="001968DD" w:rsidP="002C1608">
      <w:pPr>
        <w:pStyle w:val="ListParagraph"/>
        <w:numPr>
          <w:ilvl w:val="3"/>
          <w:numId w:val="53"/>
        </w:numPr>
        <w:spacing w:after="0" w:line="240" w:lineRule="auto"/>
        <w:rPr>
          <w:rFonts w:cstheme="minorHAnsi"/>
          <w:b/>
          <w:sz w:val="24"/>
          <w:szCs w:val="24"/>
        </w:rPr>
      </w:pPr>
      <w:r w:rsidRPr="002A1D1C">
        <w:rPr>
          <w:rFonts w:cstheme="minorHAnsi"/>
          <w:b/>
          <w:sz w:val="24"/>
          <w:szCs w:val="24"/>
        </w:rPr>
        <w:t xml:space="preserve">Dio aktivnosti nije realiziran zbog Covida 19. </w:t>
      </w:r>
    </w:p>
    <w:p w:rsidR="001968DD" w:rsidRDefault="001968DD" w:rsidP="001968DD">
      <w:pPr>
        <w:rPr>
          <w:sz w:val="28"/>
          <w:szCs w:val="28"/>
        </w:rPr>
      </w:pPr>
    </w:p>
    <w:p w:rsidR="001968DD" w:rsidRDefault="001968DD" w:rsidP="001968DD">
      <w:pPr>
        <w:rPr>
          <w:sz w:val="28"/>
          <w:szCs w:val="28"/>
        </w:rPr>
      </w:pPr>
    </w:p>
    <w:p w:rsidR="001968DD" w:rsidRDefault="001968DD" w:rsidP="001968DD">
      <w:pPr>
        <w:rPr>
          <w:sz w:val="28"/>
          <w:szCs w:val="28"/>
        </w:rPr>
      </w:pPr>
    </w:p>
    <w:p w:rsidR="001968DD" w:rsidRPr="001968DD" w:rsidRDefault="001968DD" w:rsidP="001968DD">
      <w:pPr>
        <w:rPr>
          <w:sz w:val="28"/>
          <w:szCs w:val="28"/>
        </w:rPr>
      </w:pPr>
    </w:p>
    <w:p w:rsidR="004F2968" w:rsidRPr="00EC2C13" w:rsidRDefault="004F2968" w:rsidP="0027239D">
      <w:pPr>
        <w:rPr>
          <w:rFonts w:ascii="Times New Roman" w:hAnsi="Times New Roman" w:cs="Times New Roman"/>
          <w:sz w:val="24"/>
          <w:szCs w:val="24"/>
        </w:rPr>
      </w:pPr>
    </w:p>
    <w:p w:rsidR="00975D78" w:rsidRPr="002A1D1C" w:rsidRDefault="00785308" w:rsidP="002A1D1C">
      <w:pPr>
        <w:rPr>
          <w:rFonts w:cstheme="minorHAnsi"/>
          <w:color w:val="1F497D" w:themeColor="text2"/>
          <w:sz w:val="28"/>
          <w:szCs w:val="28"/>
        </w:rPr>
      </w:pPr>
      <w:r w:rsidRPr="002A1D1C">
        <w:rPr>
          <w:rFonts w:cstheme="minorHAnsi"/>
          <w:b/>
          <w:color w:val="1F497D" w:themeColor="text2"/>
          <w:sz w:val="28"/>
          <w:szCs w:val="28"/>
        </w:rPr>
        <w:lastRenderedPageBreak/>
        <w:t>LIKOVNA KULTURA</w:t>
      </w:r>
      <w:r w:rsidRPr="002A1D1C">
        <w:rPr>
          <w:rFonts w:cstheme="minorHAnsi"/>
          <w:color w:val="1F497D" w:themeColor="text2"/>
          <w:sz w:val="28"/>
          <w:szCs w:val="28"/>
        </w:rPr>
        <w:t xml:space="preserve"> </w:t>
      </w:r>
    </w:p>
    <w:tbl>
      <w:tblPr>
        <w:tblStyle w:val="TableGrid"/>
        <w:tblW w:w="0" w:type="auto"/>
        <w:tblLook w:val="04A0" w:firstRow="1" w:lastRow="0" w:firstColumn="1" w:lastColumn="0" w:noHBand="0" w:noVBand="1"/>
      </w:tblPr>
      <w:tblGrid>
        <w:gridCol w:w="3501"/>
        <w:gridCol w:w="3492"/>
        <w:gridCol w:w="3495"/>
        <w:gridCol w:w="3506"/>
      </w:tblGrid>
      <w:tr w:rsidR="00AB513E" w:rsidTr="002A1D1C">
        <w:tc>
          <w:tcPr>
            <w:tcW w:w="3501" w:type="dxa"/>
            <w:shd w:val="clear" w:color="auto" w:fill="4F81BD" w:themeFill="accent1"/>
          </w:tcPr>
          <w:p w:rsidR="00AB513E" w:rsidRPr="002A1D1C" w:rsidRDefault="00AB513E" w:rsidP="00011620">
            <w:pPr>
              <w:rPr>
                <w:color w:val="FFFFFF" w:themeColor="background1"/>
              </w:rPr>
            </w:pPr>
            <w:r w:rsidRPr="002A1D1C">
              <w:rPr>
                <w:color w:val="FFFFFF" w:themeColor="background1"/>
              </w:rPr>
              <w:t>NAZIV AKTIVNOSTI</w:t>
            </w:r>
          </w:p>
        </w:tc>
        <w:tc>
          <w:tcPr>
            <w:tcW w:w="3492" w:type="dxa"/>
            <w:shd w:val="clear" w:color="auto" w:fill="4F81BD" w:themeFill="accent1"/>
          </w:tcPr>
          <w:p w:rsidR="00AB513E" w:rsidRPr="002A1D1C" w:rsidRDefault="00AB513E" w:rsidP="00011620">
            <w:pPr>
              <w:rPr>
                <w:color w:val="FFFFFF" w:themeColor="background1"/>
              </w:rPr>
            </w:pPr>
            <w:r w:rsidRPr="002A1D1C">
              <w:rPr>
                <w:color w:val="FFFFFF" w:themeColor="background1"/>
              </w:rPr>
              <w:t>SUDIONICI / UČENICI/ RAZREDI</w:t>
            </w:r>
          </w:p>
        </w:tc>
        <w:tc>
          <w:tcPr>
            <w:tcW w:w="3495" w:type="dxa"/>
            <w:shd w:val="clear" w:color="auto" w:fill="4F81BD" w:themeFill="accent1"/>
          </w:tcPr>
          <w:p w:rsidR="00AB513E" w:rsidRPr="002A1D1C" w:rsidRDefault="00AB513E" w:rsidP="00011620">
            <w:pPr>
              <w:rPr>
                <w:color w:val="FFFFFF" w:themeColor="background1"/>
              </w:rPr>
            </w:pPr>
            <w:r w:rsidRPr="002A1D1C">
              <w:rPr>
                <w:color w:val="FFFFFF" w:themeColor="background1"/>
              </w:rPr>
              <w:t>VRIJEME REALIZACIJE</w:t>
            </w:r>
          </w:p>
        </w:tc>
        <w:tc>
          <w:tcPr>
            <w:tcW w:w="3506" w:type="dxa"/>
            <w:shd w:val="clear" w:color="auto" w:fill="4F81BD" w:themeFill="accent1"/>
          </w:tcPr>
          <w:p w:rsidR="00AB513E" w:rsidRPr="002A1D1C" w:rsidRDefault="00AB513E" w:rsidP="00011620">
            <w:pPr>
              <w:rPr>
                <w:color w:val="FFFFFF" w:themeColor="background1"/>
              </w:rPr>
            </w:pPr>
            <w:r w:rsidRPr="002A1D1C">
              <w:rPr>
                <w:color w:val="FFFFFF" w:themeColor="background1"/>
              </w:rPr>
              <w:t>UČITELJ/CA/I  KOORDINATOR/I</w:t>
            </w:r>
          </w:p>
        </w:tc>
      </w:tr>
      <w:tr w:rsidR="00AB513E" w:rsidTr="002A1D1C">
        <w:tc>
          <w:tcPr>
            <w:tcW w:w="3501" w:type="dxa"/>
          </w:tcPr>
          <w:p w:rsidR="00AB513E" w:rsidRDefault="00AB513E" w:rsidP="00011620">
            <w:r>
              <w:t>Aktivnosti prigodom Božićne priredbe u matičnoj školi; izrada zvjezdanog neba savijanjem alu folije</w:t>
            </w:r>
          </w:p>
        </w:tc>
        <w:tc>
          <w:tcPr>
            <w:tcW w:w="3492" w:type="dxa"/>
          </w:tcPr>
          <w:p w:rsidR="00AB513E" w:rsidRDefault="00AB513E" w:rsidP="00011620">
            <w:r>
              <w:t>Učenici šestih razreda</w:t>
            </w:r>
          </w:p>
        </w:tc>
        <w:tc>
          <w:tcPr>
            <w:tcW w:w="3495" w:type="dxa"/>
          </w:tcPr>
          <w:p w:rsidR="00AB513E" w:rsidRDefault="00AB513E" w:rsidP="00011620">
            <w:r>
              <w:t>Prosinac 2019.</w:t>
            </w:r>
          </w:p>
        </w:tc>
        <w:tc>
          <w:tcPr>
            <w:tcW w:w="3506" w:type="dxa"/>
          </w:tcPr>
          <w:p w:rsidR="00AB513E" w:rsidRDefault="00AB513E" w:rsidP="00011620">
            <w:r>
              <w:t>Emina Mijatović</w:t>
            </w:r>
          </w:p>
        </w:tc>
      </w:tr>
      <w:tr w:rsidR="00AB513E" w:rsidTr="002A1D1C">
        <w:tc>
          <w:tcPr>
            <w:tcW w:w="3501" w:type="dxa"/>
          </w:tcPr>
          <w:p w:rsidR="00AB513E" w:rsidRDefault="00AB513E" w:rsidP="00011620">
            <w:r>
              <w:t>Keramički proizvodi u sklopu Božićnog sajma u holu škole</w:t>
            </w:r>
          </w:p>
        </w:tc>
        <w:tc>
          <w:tcPr>
            <w:tcW w:w="3492" w:type="dxa"/>
          </w:tcPr>
          <w:p w:rsidR="00AB513E" w:rsidRDefault="00AB513E" w:rsidP="00011620">
            <w:r>
              <w:t>Učenici viših razreda skupine Mali keramičari</w:t>
            </w:r>
          </w:p>
        </w:tc>
        <w:tc>
          <w:tcPr>
            <w:tcW w:w="3495" w:type="dxa"/>
          </w:tcPr>
          <w:p w:rsidR="00AB513E" w:rsidRDefault="00AB513E" w:rsidP="00011620">
            <w:r>
              <w:t>Prosinac 2019.</w:t>
            </w:r>
          </w:p>
        </w:tc>
        <w:tc>
          <w:tcPr>
            <w:tcW w:w="3506" w:type="dxa"/>
          </w:tcPr>
          <w:p w:rsidR="00AB513E" w:rsidRDefault="00AB513E" w:rsidP="00011620">
            <w:r>
              <w:t>Emina Mijatović</w:t>
            </w:r>
          </w:p>
        </w:tc>
      </w:tr>
      <w:tr w:rsidR="00AB513E" w:rsidTr="002A1D1C">
        <w:tc>
          <w:tcPr>
            <w:tcW w:w="3501" w:type="dxa"/>
          </w:tcPr>
          <w:p w:rsidR="00AB513E" w:rsidRDefault="00AB513E" w:rsidP="00011620">
            <w:r>
              <w:t>Keramički proizvodi u sklopu izložbe „Pet godina UZ Maraška“, Kneževa palača</w:t>
            </w:r>
          </w:p>
        </w:tc>
        <w:tc>
          <w:tcPr>
            <w:tcW w:w="3492" w:type="dxa"/>
          </w:tcPr>
          <w:p w:rsidR="00AB513E" w:rsidRDefault="00AB513E" w:rsidP="00011620">
            <w:r>
              <w:t>Učenici viših razreda skupine Mali keramičari</w:t>
            </w:r>
          </w:p>
        </w:tc>
        <w:tc>
          <w:tcPr>
            <w:tcW w:w="3495" w:type="dxa"/>
          </w:tcPr>
          <w:p w:rsidR="00AB513E" w:rsidRDefault="00AB513E" w:rsidP="00011620">
            <w:r>
              <w:t>Veljača 2020.</w:t>
            </w:r>
          </w:p>
        </w:tc>
        <w:tc>
          <w:tcPr>
            <w:tcW w:w="3506" w:type="dxa"/>
          </w:tcPr>
          <w:p w:rsidR="00AB513E" w:rsidRDefault="00AB513E" w:rsidP="00011620">
            <w:r>
              <w:t>Dušanka Dujić, Elza Nadarević-Baričević, Emina Mijatović (keramika, staklo)</w:t>
            </w:r>
          </w:p>
        </w:tc>
      </w:tr>
      <w:tr w:rsidR="00AB513E" w:rsidTr="002A1D1C">
        <w:tc>
          <w:tcPr>
            <w:tcW w:w="3501" w:type="dxa"/>
          </w:tcPr>
          <w:p w:rsidR="00AB513E" w:rsidRDefault="00AB513E" w:rsidP="00011620">
            <w:r>
              <w:t>Školsko natjecanje LIK 20</w:t>
            </w:r>
          </w:p>
        </w:tc>
        <w:tc>
          <w:tcPr>
            <w:tcW w:w="3492" w:type="dxa"/>
          </w:tcPr>
          <w:p w:rsidR="00AB513E" w:rsidRDefault="00AB513E" w:rsidP="00011620">
            <w:r>
              <w:t>Zara Marinov 5b i Gabriela Lemezina 5b upućene na Županijsko natjecanje LIK 20</w:t>
            </w:r>
          </w:p>
        </w:tc>
        <w:tc>
          <w:tcPr>
            <w:tcW w:w="3495" w:type="dxa"/>
          </w:tcPr>
          <w:p w:rsidR="00AB513E" w:rsidRDefault="00AB513E" w:rsidP="00011620">
            <w:r>
              <w:t>Veljača 2020.</w:t>
            </w:r>
          </w:p>
        </w:tc>
        <w:tc>
          <w:tcPr>
            <w:tcW w:w="3506" w:type="dxa"/>
          </w:tcPr>
          <w:p w:rsidR="00AB513E" w:rsidRDefault="00AB513E" w:rsidP="00011620">
            <w:r>
              <w:t>Emina Mijatović</w:t>
            </w:r>
          </w:p>
        </w:tc>
      </w:tr>
      <w:tr w:rsidR="00AB513E" w:rsidTr="002A1D1C">
        <w:tc>
          <w:tcPr>
            <w:tcW w:w="3501" w:type="dxa"/>
          </w:tcPr>
          <w:p w:rsidR="00AB513E" w:rsidRDefault="00AB513E" w:rsidP="00011620">
            <w:r>
              <w:t>Izložba likovnih radova učenika osnovnih škola „Tradicija i suvremenost“</w:t>
            </w:r>
          </w:p>
        </w:tc>
        <w:tc>
          <w:tcPr>
            <w:tcW w:w="3492" w:type="dxa"/>
          </w:tcPr>
          <w:p w:rsidR="00AB513E" w:rsidRDefault="00AB513E" w:rsidP="00011620">
            <w:r>
              <w:t>Učenici viših razreda skupine Mali keramičari</w:t>
            </w:r>
          </w:p>
        </w:tc>
        <w:tc>
          <w:tcPr>
            <w:tcW w:w="3495" w:type="dxa"/>
          </w:tcPr>
          <w:p w:rsidR="00AB513E" w:rsidRDefault="00AB513E" w:rsidP="00011620">
            <w:r>
              <w:t>Ožujak, 2020.</w:t>
            </w:r>
          </w:p>
        </w:tc>
        <w:tc>
          <w:tcPr>
            <w:tcW w:w="3506" w:type="dxa"/>
          </w:tcPr>
          <w:p w:rsidR="00AB513E" w:rsidRDefault="00AB513E" w:rsidP="00011620">
            <w:r>
              <w:t>Emina Mijatović</w:t>
            </w:r>
          </w:p>
        </w:tc>
      </w:tr>
      <w:tr w:rsidR="00AB513E" w:rsidTr="002A1D1C">
        <w:tc>
          <w:tcPr>
            <w:tcW w:w="3501" w:type="dxa"/>
          </w:tcPr>
          <w:p w:rsidR="00AB513E" w:rsidRDefault="00AB513E" w:rsidP="00011620">
            <w:r>
              <w:t>Izložba likovnih radova u sklopu virtualne priredbe OŠ Bartula Kašića Zadar</w:t>
            </w:r>
          </w:p>
        </w:tc>
        <w:tc>
          <w:tcPr>
            <w:tcW w:w="3492" w:type="dxa"/>
          </w:tcPr>
          <w:p w:rsidR="00AB513E" w:rsidRDefault="00AB513E" w:rsidP="00011620">
            <w:r>
              <w:t>Učenici viših razreda u razdoblju online nastave</w:t>
            </w:r>
          </w:p>
        </w:tc>
        <w:tc>
          <w:tcPr>
            <w:tcW w:w="3495" w:type="dxa"/>
          </w:tcPr>
          <w:p w:rsidR="00AB513E" w:rsidRDefault="00AB513E" w:rsidP="00011620">
            <w:r>
              <w:t>Svibanj, 2020.</w:t>
            </w:r>
          </w:p>
        </w:tc>
        <w:tc>
          <w:tcPr>
            <w:tcW w:w="3506" w:type="dxa"/>
          </w:tcPr>
          <w:p w:rsidR="00AB513E" w:rsidRDefault="00AB513E" w:rsidP="00011620">
            <w:r>
              <w:t>Emina Mijatović</w:t>
            </w:r>
          </w:p>
        </w:tc>
      </w:tr>
    </w:tbl>
    <w:p w:rsidR="001968DD" w:rsidRDefault="001968DD" w:rsidP="00AB513E"/>
    <w:p w:rsidR="00AB513E" w:rsidRDefault="00AB513E" w:rsidP="00AB513E"/>
    <w:p w:rsidR="00AB513E" w:rsidRDefault="00AB513E" w:rsidP="00AB513E"/>
    <w:p w:rsidR="00AB513E" w:rsidRDefault="00AB513E" w:rsidP="00AB513E"/>
    <w:p w:rsidR="00AB513E" w:rsidRDefault="00AB513E" w:rsidP="00AB513E"/>
    <w:p w:rsidR="002A1D1C" w:rsidRDefault="002A1D1C" w:rsidP="002A1D1C">
      <w:pPr>
        <w:rPr>
          <w:rFonts w:cstheme="minorHAnsi"/>
          <w:b/>
          <w:sz w:val="28"/>
          <w:szCs w:val="28"/>
        </w:rPr>
      </w:pPr>
    </w:p>
    <w:p w:rsidR="00AB513E" w:rsidRPr="004F7D38" w:rsidRDefault="002A1D1C" w:rsidP="00AB513E">
      <w:pPr>
        <w:rPr>
          <w:rFonts w:cstheme="minorHAnsi"/>
          <w:color w:val="1F497D" w:themeColor="text2"/>
          <w:sz w:val="28"/>
          <w:szCs w:val="28"/>
        </w:rPr>
      </w:pPr>
      <w:r w:rsidRPr="004F7D38">
        <w:rPr>
          <w:rFonts w:cstheme="minorHAnsi"/>
          <w:b/>
          <w:color w:val="1F497D" w:themeColor="text2"/>
          <w:sz w:val="28"/>
          <w:szCs w:val="28"/>
        </w:rPr>
        <w:lastRenderedPageBreak/>
        <w:t>GLAZBENA KULTURA</w:t>
      </w:r>
    </w:p>
    <w:p w:rsidR="004F7D38" w:rsidRPr="001D6AB7" w:rsidRDefault="004F7D38" w:rsidP="00AB513E">
      <w:pPr>
        <w:rPr>
          <w:rFonts w:cstheme="minorHAnsi"/>
          <w:sz w:val="28"/>
          <w:szCs w:val="28"/>
        </w:rPr>
      </w:pPr>
    </w:p>
    <w:tbl>
      <w:tblPr>
        <w:tblStyle w:val="TableGrid"/>
        <w:tblW w:w="0" w:type="auto"/>
        <w:tblLook w:val="04A0" w:firstRow="1" w:lastRow="0" w:firstColumn="1" w:lastColumn="0" w:noHBand="0" w:noVBand="1"/>
      </w:tblPr>
      <w:tblGrid>
        <w:gridCol w:w="3493"/>
        <w:gridCol w:w="3502"/>
        <w:gridCol w:w="3494"/>
        <w:gridCol w:w="3505"/>
      </w:tblGrid>
      <w:tr w:rsidR="002A1D1C" w:rsidTr="001D6AB7">
        <w:tc>
          <w:tcPr>
            <w:tcW w:w="3493" w:type="dxa"/>
            <w:shd w:val="clear" w:color="auto" w:fill="4F81BD" w:themeFill="accent1"/>
          </w:tcPr>
          <w:p w:rsidR="002A1D1C" w:rsidRPr="001D6AB7" w:rsidRDefault="002A1D1C" w:rsidP="00CF5931">
            <w:pPr>
              <w:rPr>
                <w:color w:val="FFFFFF" w:themeColor="background1"/>
              </w:rPr>
            </w:pPr>
            <w:r w:rsidRPr="001D6AB7">
              <w:rPr>
                <w:color w:val="FFFFFF" w:themeColor="background1"/>
              </w:rPr>
              <w:t>NAZIV AKTIVNOSTI</w:t>
            </w:r>
          </w:p>
        </w:tc>
        <w:tc>
          <w:tcPr>
            <w:tcW w:w="3502" w:type="dxa"/>
            <w:shd w:val="clear" w:color="auto" w:fill="4F81BD" w:themeFill="accent1"/>
          </w:tcPr>
          <w:p w:rsidR="002A1D1C" w:rsidRPr="001D6AB7" w:rsidRDefault="002A1D1C" w:rsidP="00CF5931">
            <w:pPr>
              <w:rPr>
                <w:color w:val="FFFFFF" w:themeColor="background1"/>
              </w:rPr>
            </w:pPr>
            <w:r w:rsidRPr="001D6AB7">
              <w:rPr>
                <w:color w:val="FFFFFF" w:themeColor="background1"/>
              </w:rPr>
              <w:t>SUDIONICI / UČENICI/ RAZREDI</w:t>
            </w:r>
          </w:p>
        </w:tc>
        <w:tc>
          <w:tcPr>
            <w:tcW w:w="3494" w:type="dxa"/>
            <w:shd w:val="clear" w:color="auto" w:fill="4F81BD" w:themeFill="accent1"/>
          </w:tcPr>
          <w:p w:rsidR="002A1D1C" w:rsidRPr="001D6AB7" w:rsidRDefault="002A1D1C" w:rsidP="00CF5931">
            <w:pPr>
              <w:rPr>
                <w:color w:val="FFFFFF" w:themeColor="background1"/>
              </w:rPr>
            </w:pPr>
            <w:r w:rsidRPr="001D6AB7">
              <w:rPr>
                <w:color w:val="FFFFFF" w:themeColor="background1"/>
              </w:rPr>
              <w:t>VRIJEME REALIZACIJE</w:t>
            </w:r>
          </w:p>
        </w:tc>
        <w:tc>
          <w:tcPr>
            <w:tcW w:w="3505" w:type="dxa"/>
            <w:shd w:val="clear" w:color="auto" w:fill="4F81BD" w:themeFill="accent1"/>
          </w:tcPr>
          <w:p w:rsidR="002A1D1C" w:rsidRPr="001D6AB7" w:rsidRDefault="002A1D1C" w:rsidP="00CF5931">
            <w:pPr>
              <w:rPr>
                <w:color w:val="FFFFFF" w:themeColor="background1"/>
              </w:rPr>
            </w:pPr>
            <w:r w:rsidRPr="001D6AB7">
              <w:rPr>
                <w:color w:val="FFFFFF" w:themeColor="background1"/>
              </w:rPr>
              <w:t>UČITELJ/CA/I  KOORDINATOR/I</w:t>
            </w:r>
          </w:p>
        </w:tc>
      </w:tr>
      <w:tr w:rsidR="002A1D1C" w:rsidTr="002A1D1C">
        <w:tc>
          <w:tcPr>
            <w:tcW w:w="3493" w:type="dxa"/>
          </w:tcPr>
          <w:p w:rsidR="002A1D1C" w:rsidRDefault="002A1D1C" w:rsidP="00CF5931">
            <w:r>
              <w:t>Dan sjećanja na Vukovar i Škabrnju</w:t>
            </w:r>
          </w:p>
        </w:tc>
        <w:tc>
          <w:tcPr>
            <w:tcW w:w="3502" w:type="dxa"/>
          </w:tcPr>
          <w:p w:rsidR="002A1D1C" w:rsidRDefault="002A1D1C" w:rsidP="00CF5931">
            <w:r>
              <w:t>učenici predmetne nastave/školski zbor</w:t>
            </w:r>
          </w:p>
        </w:tc>
        <w:tc>
          <w:tcPr>
            <w:tcW w:w="3494" w:type="dxa"/>
          </w:tcPr>
          <w:p w:rsidR="002A1D1C" w:rsidRDefault="002A1D1C" w:rsidP="00CF5931"/>
        </w:tc>
        <w:tc>
          <w:tcPr>
            <w:tcW w:w="3505" w:type="dxa"/>
          </w:tcPr>
          <w:p w:rsidR="002A1D1C" w:rsidRDefault="001D6AB7" w:rsidP="00CF5931">
            <w:r>
              <w:t>D. Marin, M. Uglešić, N. Knežević,   Ž. Morović</w:t>
            </w:r>
          </w:p>
        </w:tc>
      </w:tr>
      <w:tr w:rsidR="002A1D1C" w:rsidTr="002A1D1C">
        <w:tc>
          <w:tcPr>
            <w:tcW w:w="3493" w:type="dxa"/>
          </w:tcPr>
          <w:p w:rsidR="002A1D1C" w:rsidRDefault="002A1D1C" w:rsidP="00CF5931">
            <w:r>
              <w:t>UNICEF</w:t>
            </w:r>
          </w:p>
        </w:tc>
        <w:tc>
          <w:tcPr>
            <w:tcW w:w="3502" w:type="dxa"/>
          </w:tcPr>
          <w:p w:rsidR="002A1D1C" w:rsidRDefault="002A1D1C" w:rsidP="00CF5931">
            <w:r>
              <w:t>školski zbor</w:t>
            </w:r>
          </w:p>
        </w:tc>
        <w:tc>
          <w:tcPr>
            <w:tcW w:w="3494" w:type="dxa"/>
          </w:tcPr>
          <w:p w:rsidR="002A1D1C" w:rsidRDefault="002A1D1C" w:rsidP="00CF5931"/>
        </w:tc>
        <w:tc>
          <w:tcPr>
            <w:tcW w:w="3505" w:type="dxa"/>
          </w:tcPr>
          <w:p w:rsidR="002A1D1C" w:rsidRDefault="001D6AB7" w:rsidP="00CF5931">
            <w:r>
              <w:t>V. Šušić, N. Meštrović, Ž. Morović</w:t>
            </w:r>
          </w:p>
        </w:tc>
      </w:tr>
      <w:tr w:rsidR="002A1D1C" w:rsidTr="002A1D1C">
        <w:tc>
          <w:tcPr>
            <w:tcW w:w="3493" w:type="dxa"/>
          </w:tcPr>
          <w:p w:rsidR="002A1D1C" w:rsidRDefault="002A1D1C" w:rsidP="00CF5931">
            <w:r>
              <w:t>Božićna priredba</w:t>
            </w:r>
          </w:p>
        </w:tc>
        <w:tc>
          <w:tcPr>
            <w:tcW w:w="3502" w:type="dxa"/>
          </w:tcPr>
          <w:p w:rsidR="002A1D1C" w:rsidRDefault="002A1D1C" w:rsidP="00CF5931">
            <w:r>
              <w:t>učenici razredne i predmetne nastave, školski zbor</w:t>
            </w:r>
          </w:p>
        </w:tc>
        <w:tc>
          <w:tcPr>
            <w:tcW w:w="3494" w:type="dxa"/>
          </w:tcPr>
          <w:p w:rsidR="002A1D1C" w:rsidRDefault="002A1D1C" w:rsidP="00CF5931"/>
        </w:tc>
        <w:tc>
          <w:tcPr>
            <w:tcW w:w="3505" w:type="dxa"/>
          </w:tcPr>
          <w:p w:rsidR="002A1D1C" w:rsidRDefault="001D6AB7" w:rsidP="00CF5931">
            <w:r>
              <w:t>Ž. Morović i učiteljice razredne i predmetne nastave</w:t>
            </w:r>
          </w:p>
        </w:tc>
      </w:tr>
      <w:tr w:rsidR="002A1D1C" w:rsidTr="002A1D1C">
        <w:tc>
          <w:tcPr>
            <w:tcW w:w="3493" w:type="dxa"/>
          </w:tcPr>
          <w:p w:rsidR="002A1D1C" w:rsidRDefault="002A1D1C" w:rsidP="00CF5931">
            <w:r>
              <w:t>Zaljubljeni karneval</w:t>
            </w:r>
          </w:p>
        </w:tc>
        <w:tc>
          <w:tcPr>
            <w:tcW w:w="3502" w:type="dxa"/>
          </w:tcPr>
          <w:p w:rsidR="002A1D1C" w:rsidRDefault="002A1D1C" w:rsidP="00CF5931">
            <w:r>
              <w:t>učenici razredne nastave</w:t>
            </w:r>
          </w:p>
        </w:tc>
        <w:tc>
          <w:tcPr>
            <w:tcW w:w="3494" w:type="dxa"/>
          </w:tcPr>
          <w:p w:rsidR="002A1D1C" w:rsidRDefault="002A1D1C" w:rsidP="00CF5931"/>
        </w:tc>
        <w:tc>
          <w:tcPr>
            <w:tcW w:w="3505" w:type="dxa"/>
          </w:tcPr>
          <w:p w:rsidR="002A1D1C" w:rsidRDefault="001D6AB7" w:rsidP="00CF5931">
            <w:r>
              <w:t>Ž. Morović i učiteljice razredne i predmetne nastave</w:t>
            </w:r>
          </w:p>
        </w:tc>
      </w:tr>
      <w:tr w:rsidR="002A1D1C" w:rsidTr="002A1D1C">
        <w:tc>
          <w:tcPr>
            <w:tcW w:w="3493" w:type="dxa"/>
          </w:tcPr>
          <w:p w:rsidR="002A1D1C" w:rsidRDefault="002A1D1C" w:rsidP="00CF5931">
            <w:r>
              <w:t>Virtualna priredba Dan državnosti</w:t>
            </w:r>
          </w:p>
        </w:tc>
        <w:tc>
          <w:tcPr>
            <w:tcW w:w="3502" w:type="dxa"/>
          </w:tcPr>
          <w:p w:rsidR="002A1D1C" w:rsidRDefault="002A1D1C" w:rsidP="00CF5931">
            <w:r>
              <w:t>učenici razredne i predmetne nastave</w:t>
            </w:r>
          </w:p>
        </w:tc>
        <w:tc>
          <w:tcPr>
            <w:tcW w:w="3494" w:type="dxa"/>
          </w:tcPr>
          <w:p w:rsidR="002A1D1C" w:rsidRDefault="002A1D1C" w:rsidP="00CF5931"/>
        </w:tc>
        <w:tc>
          <w:tcPr>
            <w:tcW w:w="3505" w:type="dxa"/>
          </w:tcPr>
          <w:p w:rsidR="002A1D1C" w:rsidRDefault="001D6AB7" w:rsidP="00CF5931">
            <w:r>
              <w:t>Ž. Morović i učiteljice razredne i predmetne nastave</w:t>
            </w:r>
          </w:p>
        </w:tc>
      </w:tr>
      <w:tr w:rsidR="002A1D1C" w:rsidTr="002A1D1C">
        <w:tc>
          <w:tcPr>
            <w:tcW w:w="3493" w:type="dxa"/>
          </w:tcPr>
          <w:p w:rsidR="002A1D1C" w:rsidRDefault="002A1D1C" w:rsidP="00CF5931">
            <w:r>
              <w:t>Virtualna priredba Dan škole</w:t>
            </w:r>
          </w:p>
        </w:tc>
        <w:tc>
          <w:tcPr>
            <w:tcW w:w="3502" w:type="dxa"/>
          </w:tcPr>
          <w:p w:rsidR="002A1D1C" w:rsidRDefault="002A1D1C" w:rsidP="00CF5931">
            <w:r>
              <w:t>učenici razredne i predmetne nastave</w:t>
            </w:r>
          </w:p>
        </w:tc>
        <w:tc>
          <w:tcPr>
            <w:tcW w:w="3494" w:type="dxa"/>
          </w:tcPr>
          <w:p w:rsidR="002A1D1C" w:rsidRDefault="002A1D1C" w:rsidP="00CF5931"/>
        </w:tc>
        <w:tc>
          <w:tcPr>
            <w:tcW w:w="3505" w:type="dxa"/>
          </w:tcPr>
          <w:p w:rsidR="002A1D1C" w:rsidRDefault="001D6AB7" w:rsidP="00CF5931">
            <w:r>
              <w:t>Ž. Morović i učiteljice razredne i predmetne nastave</w:t>
            </w:r>
          </w:p>
        </w:tc>
      </w:tr>
    </w:tbl>
    <w:p w:rsidR="004F7D38" w:rsidRDefault="004F7D38">
      <w:pPr>
        <w:rPr>
          <w:rFonts w:cstheme="minorHAnsi"/>
          <w:sz w:val="28"/>
          <w:szCs w:val="28"/>
        </w:rPr>
      </w:pPr>
    </w:p>
    <w:p w:rsidR="002A1D1C" w:rsidRDefault="004F7D38">
      <w:pPr>
        <w:rPr>
          <w:rFonts w:cstheme="minorHAnsi"/>
          <w:b/>
          <w:sz w:val="28"/>
          <w:szCs w:val="28"/>
        </w:rPr>
      </w:pPr>
      <w:r>
        <w:rPr>
          <w:rFonts w:cstheme="minorHAnsi"/>
          <w:sz w:val="28"/>
          <w:szCs w:val="28"/>
        </w:rPr>
        <w:t>Zbog CORONA krize nije realiziran projekt Ero s onoga svijeta.</w:t>
      </w:r>
      <w:r w:rsidR="002A1D1C">
        <w:rPr>
          <w:rFonts w:cstheme="minorHAnsi"/>
          <w:b/>
          <w:sz w:val="28"/>
          <w:szCs w:val="28"/>
        </w:rPr>
        <w:br w:type="page"/>
      </w:r>
    </w:p>
    <w:p w:rsidR="004F7D38" w:rsidRDefault="004F7D38">
      <w:pPr>
        <w:rPr>
          <w:rFonts w:cstheme="minorHAnsi"/>
          <w:b/>
          <w:sz w:val="28"/>
          <w:szCs w:val="28"/>
        </w:rPr>
      </w:pPr>
    </w:p>
    <w:p w:rsidR="00785308" w:rsidRPr="001D6AB7" w:rsidRDefault="00785308" w:rsidP="001D6AB7">
      <w:pPr>
        <w:spacing w:after="160" w:line="252" w:lineRule="auto"/>
        <w:rPr>
          <w:rFonts w:cstheme="minorHAnsi"/>
          <w:color w:val="1F497D" w:themeColor="text2"/>
          <w:sz w:val="28"/>
          <w:szCs w:val="28"/>
        </w:rPr>
      </w:pPr>
      <w:r w:rsidRPr="001D6AB7">
        <w:rPr>
          <w:rFonts w:cstheme="minorHAnsi"/>
          <w:b/>
          <w:color w:val="1F497D" w:themeColor="text2"/>
          <w:sz w:val="28"/>
          <w:szCs w:val="28"/>
        </w:rPr>
        <w:t>TJELESNA I ZDRAVSTVENA KULTURA</w:t>
      </w:r>
      <w:r w:rsidRPr="001D6AB7">
        <w:rPr>
          <w:rFonts w:cstheme="minorHAnsi"/>
          <w:color w:val="1F497D" w:themeColor="text2"/>
          <w:sz w:val="28"/>
          <w:szCs w:val="28"/>
        </w:rPr>
        <w:t xml:space="preserve"> </w:t>
      </w:r>
    </w:p>
    <w:tbl>
      <w:tblPr>
        <w:tblStyle w:val="TableGrid"/>
        <w:tblW w:w="0" w:type="auto"/>
        <w:tblLook w:val="04A0" w:firstRow="1" w:lastRow="0" w:firstColumn="1" w:lastColumn="0" w:noHBand="0" w:noVBand="1"/>
      </w:tblPr>
      <w:tblGrid>
        <w:gridCol w:w="3497"/>
        <w:gridCol w:w="3493"/>
        <w:gridCol w:w="3497"/>
        <w:gridCol w:w="3507"/>
      </w:tblGrid>
      <w:tr w:rsidR="00AB513E" w:rsidTr="004F7D38">
        <w:tc>
          <w:tcPr>
            <w:tcW w:w="3497" w:type="dxa"/>
            <w:shd w:val="clear" w:color="auto" w:fill="4F81BD" w:themeFill="accent1"/>
          </w:tcPr>
          <w:p w:rsidR="00AB513E" w:rsidRPr="001D6AB7" w:rsidRDefault="00AB513E" w:rsidP="00011620">
            <w:pPr>
              <w:rPr>
                <w:color w:val="FFFFFF" w:themeColor="background1"/>
              </w:rPr>
            </w:pPr>
            <w:r w:rsidRPr="001D6AB7">
              <w:rPr>
                <w:color w:val="FFFFFF" w:themeColor="background1"/>
              </w:rPr>
              <w:t>NAZIV AKTIVNOSTI</w:t>
            </w:r>
          </w:p>
        </w:tc>
        <w:tc>
          <w:tcPr>
            <w:tcW w:w="3493" w:type="dxa"/>
            <w:shd w:val="clear" w:color="auto" w:fill="4F81BD" w:themeFill="accent1"/>
          </w:tcPr>
          <w:p w:rsidR="00AB513E" w:rsidRPr="001D6AB7" w:rsidRDefault="00AB513E" w:rsidP="00011620">
            <w:pPr>
              <w:rPr>
                <w:color w:val="FFFFFF" w:themeColor="background1"/>
              </w:rPr>
            </w:pPr>
            <w:r w:rsidRPr="001D6AB7">
              <w:rPr>
                <w:color w:val="FFFFFF" w:themeColor="background1"/>
              </w:rPr>
              <w:t>SUDIONICI / UČENICI/ RAZREDI</w:t>
            </w:r>
          </w:p>
        </w:tc>
        <w:tc>
          <w:tcPr>
            <w:tcW w:w="3497" w:type="dxa"/>
            <w:shd w:val="clear" w:color="auto" w:fill="4F81BD" w:themeFill="accent1"/>
          </w:tcPr>
          <w:p w:rsidR="00AB513E" w:rsidRPr="001D6AB7" w:rsidRDefault="00AB513E" w:rsidP="00011620">
            <w:pPr>
              <w:rPr>
                <w:color w:val="FFFFFF" w:themeColor="background1"/>
              </w:rPr>
            </w:pPr>
            <w:r w:rsidRPr="001D6AB7">
              <w:rPr>
                <w:color w:val="FFFFFF" w:themeColor="background1"/>
              </w:rPr>
              <w:t>VRIJEME REALIZACIJE</w:t>
            </w:r>
          </w:p>
        </w:tc>
        <w:tc>
          <w:tcPr>
            <w:tcW w:w="3507" w:type="dxa"/>
            <w:shd w:val="clear" w:color="auto" w:fill="4F81BD" w:themeFill="accent1"/>
          </w:tcPr>
          <w:p w:rsidR="00AB513E" w:rsidRPr="001D6AB7" w:rsidRDefault="00AB513E" w:rsidP="00011620">
            <w:pPr>
              <w:rPr>
                <w:color w:val="FFFFFF" w:themeColor="background1"/>
              </w:rPr>
            </w:pPr>
            <w:r w:rsidRPr="001D6AB7">
              <w:rPr>
                <w:color w:val="FFFFFF" w:themeColor="background1"/>
              </w:rPr>
              <w:t>UČITELJ/CA/I  KOORDINATOR/I</w:t>
            </w:r>
          </w:p>
        </w:tc>
      </w:tr>
      <w:tr w:rsidR="00AB513E" w:rsidTr="004F7D38">
        <w:tc>
          <w:tcPr>
            <w:tcW w:w="3497" w:type="dxa"/>
          </w:tcPr>
          <w:p w:rsidR="00AB513E" w:rsidRDefault="00AB513E" w:rsidP="001D6AB7">
            <w:r>
              <w:t>FUTSAL</w:t>
            </w:r>
          </w:p>
        </w:tc>
        <w:tc>
          <w:tcPr>
            <w:tcW w:w="3493" w:type="dxa"/>
          </w:tcPr>
          <w:p w:rsidR="00AB513E" w:rsidRDefault="00AB513E" w:rsidP="001D6AB7">
            <w:r>
              <w:t>5-8 RAZREDA</w:t>
            </w:r>
          </w:p>
        </w:tc>
        <w:tc>
          <w:tcPr>
            <w:tcW w:w="3497" w:type="dxa"/>
          </w:tcPr>
          <w:p w:rsidR="00AB513E" w:rsidRDefault="00AB513E" w:rsidP="001D6AB7">
            <w:r>
              <w:t>ŠK.GODINA 2019/20</w:t>
            </w:r>
          </w:p>
        </w:tc>
        <w:tc>
          <w:tcPr>
            <w:tcW w:w="3507" w:type="dxa"/>
          </w:tcPr>
          <w:p w:rsidR="00AB513E" w:rsidRDefault="00AB513E" w:rsidP="001D6AB7">
            <w:r>
              <w:t>JOSIP KVARTUČ, prof</w:t>
            </w:r>
          </w:p>
        </w:tc>
      </w:tr>
      <w:tr w:rsidR="00AB513E" w:rsidTr="004F7D38">
        <w:tc>
          <w:tcPr>
            <w:tcW w:w="3497" w:type="dxa"/>
          </w:tcPr>
          <w:p w:rsidR="00AB513E" w:rsidRDefault="00AB513E" w:rsidP="001D6AB7">
            <w:r>
              <w:t>KOŠARKA</w:t>
            </w:r>
          </w:p>
        </w:tc>
        <w:tc>
          <w:tcPr>
            <w:tcW w:w="3493" w:type="dxa"/>
          </w:tcPr>
          <w:p w:rsidR="00AB513E" w:rsidRDefault="00AB513E" w:rsidP="001D6AB7">
            <w:r>
              <w:t>5-8 RAZREDA</w:t>
            </w:r>
          </w:p>
        </w:tc>
        <w:tc>
          <w:tcPr>
            <w:tcW w:w="3497" w:type="dxa"/>
          </w:tcPr>
          <w:p w:rsidR="00AB513E" w:rsidRDefault="00AB513E" w:rsidP="001D6AB7">
            <w:r>
              <w:t>ŠK.GODINA 2019/20</w:t>
            </w:r>
          </w:p>
        </w:tc>
        <w:tc>
          <w:tcPr>
            <w:tcW w:w="3507" w:type="dxa"/>
          </w:tcPr>
          <w:p w:rsidR="00AB513E" w:rsidRDefault="00AB513E" w:rsidP="001D6AB7">
            <w:r>
              <w:t>ZORAN VESELINOVIĆ, prof.</w:t>
            </w:r>
          </w:p>
        </w:tc>
      </w:tr>
      <w:tr w:rsidR="00AB513E" w:rsidTr="004F7D38">
        <w:tc>
          <w:tcPr>
            <w:tcW w:w="3497" w:type="dxa"/>
          </w:tcPr>
          <w:p w:rsidR="00AB513E" w:rsidRDefault="00AB513E" w:rsidP="001D6AB7">
            <w:r>
              <w:t>ŠŠD JADRAN</w:t>
            </w:r>
          </w:p>
        </w:tc>
        <w:tc>
          <w:tcPr>
            <w:tcW w:w="3493" w:type="dxa"/>
          </w:tcPr>
          <w:p w:rsidR="00AB513E" w:rsidRDefault="00AB513E" w:rsidP="001D6AB7">
            <w:r>
              <w:t>1-8 RAZREDA</w:t>
            </w:r>
          </w:p>
        </w:tc>
        <w:tc>
          <w:tcPr>
            <w:tcW w:w="3497" w:type="dxa"/>
          </w:tcPr>
          <w:p w:rsidR="00AB513E" w:rsidRDefault="00AB513E" w:rsidP="001D6AB7">
            <w:r>
              <w:t>ŠK. GODINA 2019/20</w:t>
            </w:r>
          </w:p>
        </w:tc>
        <w:tc>
          <w:tcPr>
            <w:tcW w:w="3507" w:type="dxa"/>
          </w:tcPr>
          <w:p w:rsidR="00AB513E" w:rsidRDefault="00AB513E" w:rsidP="001D6AB7">
            <w:r>
              <w:t>ZORAN VESELINOVIĆ, prof.</w:t>
            </w:r>
          </w:p>
        </w:tc>
      </w:tr>
    </w:tbl>
    <w:p w:rsidR="00AB513E" w:rsidRDefault="00AB513E" w:rsidP="00AB513E">
      <w:pPr>
        <w:spacing w:after="160" w:line="252" w:lineRule="auto"/>
        <w:rPr>
          <w:rFonts w:cstheme="minorHAnsi"/>
          <w:sz w:val="28"/>
          <w:szCs w:val="28"/>
        </w:rPr>
      </w:pPr>
    </w:p>
    <w:p w:rsidR="00AB513E" w:rsidRDefault="00AB513E" w:rsidP="00AB513E">
      <w:pPr>
        <w:spacing w:after="160" w:line="252" w:lineRule="auto"/>
        <w:jc w:val="center"/>
        <w:rPr>
          <w:rFonts w:cstheme="minorHAnsi"/>
          <w:b/>
          <w:sz w:val="28"/>
          <w:szCs w:val="28"/>
        </w:rPr>
      </w:pPr>
    </w:p>
    <w:p w:rsidR="00AB513E" w:rsidRDefault="00AB513E" w:rsidP="00AB513E">
      <w:pPr>
        <w:spacing w:after="160" w:line="252" w:lineRule="auto"/>
        <w:jc w:val="center"/>
        <w:rPr>
          <w:rFonts w:cstheme="minorHAnsi"/>
          <w:b/>
          <w:sz w:val="28"/>
          <w:szCs w:val="28"/>
        </w:rPr>
      </w:pPr>
    </w:p>
    <w:p w:rsidR="00AB513E" w:rsidRDefault="00AB513E" w:rsidP="00AB513E">
      <w:pPr>
        <w:spacing w:after="160" w:line="252" w:lineRule="auto"/>
        <w:jc w:val="center"/>
        <w:rPr>
          <w:rFonts w:cstheme="minorHAnsi"/>
          <w:b/>
          <w:sz w:val="28"/>
          <w:szCs w:val="28"/>
        </w:rPr>
      </w:pPr>
    </w:p>
    <w:p w:rsidR="00AB513E" w:rsidRDefault="00AB513E" w:rsidP="00AB513E">
      <w:pPr>
        <w:spacing w:after="160" w:line="252" w:lineRule="auto"/>
        <w:jc w:val="center"/>
        <w:rPr>
          <w:rFonts w:cstheme="minorHAnsi"/>
          <w:b/>
          <w:sz w:val="28"/>
          <w:szCs w:val="28"/>
        </w:rPr>
      </w:pPr>
    </w:p>
    <w:p w:rsidR="00AB513E" w:rsidRPr="00263D35" w:rsidRDefault="00AB513E" w:rsidP="00AB513E">
      <w:pPr>
        <w:spacing w:after="160" w:line="252" w:lineRule="auto"/>
        <w:jc w:val="center"/>
        <w:rPr>
          <w:rFonts w:cstheme="minorHAnsi"/>
          <w:b/>
          <w:sz w:val="28"/>
          <w:szCs w:val="28"/>
        </w:rPr>
      </w:pPr>
    </w:p>
    <w:p w:rsidR="00AB513E" w:rsidRDefault="00AB513E" w:rsidP="00805216">
      <w:pPr>
        <w:rPr>
          <w:rFonts w:cstheme="minorHAnsi"/>
          <w:sz w:val="28"/>
          <w:szCs w:val="28"/>
        </w:rPr>
      </w:pPr>
    </w:p>
    <w:p w:rsidR="00AB513E" w:rsidRDefault="00AB513E" w:rsidP="00805216">
      <w:pPr>
        <w:rPr>
          <w:rFonts w:cstheme="minorHAnsi"/>
          <w:sz w:val="28"/>
          <w:szCs w:val="28"/>
        </w:rPr>
      </w:pPr>
    </w:p>
    <w:p w:rsidR="00AB513E" w:rsidRDefault="00AB513E" w:rsidP="00805216">
      <w:pPr>
        <w:rPr>
          <w:rFonts w:cstheme="minorHAnsi"/>
          <w:sz w:val="28"/>
          <w:szCs w:val="28"/>
        </w:rPr>
      </w:pPr>
    </w:p>
    <w:p w:rsidR="00AB513E" w:rsidRDefault="00AB513E" w:rsidP="00805216">
      <w:pPr>
        <w:rPr>
          <w:rFonts w:cstheme="minorHAnsi"/>
          <w:sz w:val="28"/>
          <w:szCs w:val="28"/>
        </w:rPr>
      </w:pPr>
    </w:p>
    <w:p w:rsidR="00AB513E" w:rsidRPr="00C1529E" w:rsidRDefault="00AB513E" w:rsidP="00805216">
      <w:pPr>
        <w:rPr>
          <w:rFonts w:cstheme="minorHAnsi"/>
          <w:sz w:val="28"/>
          <w:szCs w:val="28"/>
        </w:rPr>
      </w:pPr>
    </w:p>
    <w:p w:rsidR="00805216" w:rsidRPr="00C1529E" w:rsidRDefault="00805216" w:rsidP="00805216">
      <w:pPr>
        <w:rPr>
          <w:rFonts w:cstheme="minorHAnsi"/>
          <w:sz w:val="28"/>
          <w:szCs w:val="28"/>
        </w:rPr>
      </w:pPr>
    </w:p>
    <w:p w:rsidR="00C26049" w:rsidRPr="001D6AB7" w:rsidRDefault="00805216" w:rsidP="001D6AB7">
      <w:pPr>
        <w:rPr>
          <w:rFonts w:cstheme="minorHAnsi"/>
          <w:color w:val="1F497D" w:themeColor="text2"/>
          <w:sz w:val="28"/>
          <w:szCs w:val="28"/>
        </w:rPr>
      </w:pPr>
      <w:r w:rsidRPr="001D6AB7">
        <w:rPr>
          <w:rFonts w:cstheme="minorHAnsi"/>
          <w:b/>
          <w:color w:val="1F497D" w:themeColor="text2"/>
          <w:sz w:val="28"/>
          <w:szCs w:val="28"/>
        </w:rPr>
        <w:lastRenderedPageBreak/>
        <w:t>TALIJANSKI I NJEM</w:t>
      </w:r>
      <w:r w:rsidR="00A05FDB" w:rsidRPr="001D6AB7">
        <w:rPr>
          <w:rFonts w:cstheme="minorHAnsi"/>
          <w:b/>
          <w:color w:val="1F497D" w:themeColor="text2"/>
          <w:sz w:val="28"/>
          <w:szCs w:val="28"/>
        </w:rPr>
        <w:t>A</w:t>
      </w:r>
      <w:r w:rsidRPr="001D6AB7">
        <w:rPr>
          <w:rFonts w:cstheme="minorHAnsi"/>
          <w:b/>
          <w:color w:val="1F497D" w:themeColor="text2"/>
          <w:sz w:val="28"/>
          <w:szCs w:val="28"/>
        </w:rPr>
        <w:t>ČKI JEZIK</w:t>
      </w:r>
    </w:p>
    <w:tbl>
      <w:tblPr>
        <w:tblW w:w="0" w:type="auto"/>
        <w:tblInd w:w="-10" w:type="dxa"/>
        <w:tblLayout w:type="fixed"/>
        <w:tblLook w:val="0000" w:firstRow="0" w:lastRow="0" w:firstColumn="0" w:lastColumn="0" w:noHBand="0" w:noVBand="0"/>
      </w:tblPr>
      <w:tblGrid>
        <w:gridCol w:w="3555"/>
        <w:gridCol w:w="3555"/>
        <w:gridCol w:w="3555"/>
        <w:gridCol w:w="3575"/>
      </w:tblGrid>
      <w:tr w:rsidR="00AB513E" w:rsidTr="001D6AB7">
        <w:tc>
          <w:tcPr>
            <w:tcW w:w="3555" w:type="dxa"/>
            <w:tcBorders>
              <w:top w:val="single" w:sz="4" w:space="0" w:color="000000"/>
              <w:left w:val="single" w:sz="4" w:space="0" w:color="000000"/>
              <w:bottom w:val="single" w:sz="4" w:space="0" w:color="000000"/>
            </w:tcBorders>
            <w:shd w:val="clear" w:color="auto" w:fill="4F81BD" w:themeFill="accent1"/>
          </w:tcPr>
          <w:p w:rsidR="00AB513E" w:rsidRPr="001D6AB7" w:rsidRDefault="00AB513E" w:rsidP="00011620">
            <w:pPr>
              <w:spacing w:after="0" w:line="100" w:lineRule="atLeast"/>
              <w:rPr>
                <w:color w:val="FFFFFF" w:themeColor="background1"/>
              </w:rPr>
            </w:pPr>
            <w:r w:rsidRPr="001D6AB7">
              <w:rPr>
                <w:color w:val="FFFFFF" w:themeColor="background1"/>
              </w:rPr>
              <w:t>NAZIV AKTIVNOSTI</w:t>
            </w:r>
          </w:p>
        </w:tc>
        <w:tc>
          <w:tcPr>
            <w:tcW w:w="3555" w:type="dxa"/>
            <w:tcBorders>
              <w:top w:val="single" w:sz="4" w:space="0" w:color="000000"/>
              <w:left w:val="single" w:sz="4" w:space="0" w:color="000000"/>
              <w:bottom w:val="single" w:sz="4" w:space="0" w:color="000000"/>
            </w:tcBorders>
            <w:shd w:val="clear" w:color="auto" w:fill="4F81BD" w:themeFill="accent1"/>
          </w:tcPr>
          <w:p w:rsidR="00AB513E" w:rsidRPr="001D6AB7" w:rsidRDefault="00AB513E" w:rsidP="00011620">
            <w:pPr>
              <w:spacing w:after="0" w:line="100" w:lineRule="atLeast"/>
              <w:rPr>
                <w:color w:val="FFFFFF" w:themeColor="background1"/>
              </w:rPr>
            </w:pPr>
            <w:r w:rsidRPr="001D6AB7">
              <w:rPr>
                <w:color w:val="FFFFFF" w:themeColor="background1"/>
              </w:rPr>
              <w:t>SUDIONICI / UČENICI/ RAZREDI</w:t>
            </w:r>
          </w:p>
        </w:tc>
        <w:tc>
          <w:tcPr>
            <w:tcW w:w="3555" w:type="dxa"/>
            <w:tcBorders>
              <w:top w:val="single" w:sz="4" w:space="0" w:color="000000"/>
              <w:left w:val="single" w:sz="4" w:space="0" w:color="000000"/>
              <w:bottom w:val="single" w:sz="4" w:space="0" w:color="000000"/>
            </w:tcBorders>
            <w:shd w:val="clear" w:color="auto" w:fill="4F81BD" w:themeFill="accent1"/>
          </w:tcPr>
          <w:p w:rsidR="00AB513E" w:rsidRPr="001D6AB7" w:rsidRDefault="00AB513E" w:rsidP="00011620">
            <w:pPr>
              <w:spacing w:after="0" w:line="100" w:lineRule="atLeast"/>
              <w:rPr>
                <w:color w:val="FFFFFF" w:themeColor="background1"/>
              </w:rPr>
            </w:pPr>
            <w:r w:rsidRPr="001D6AB7">
              <w:rPr>
                <w:color w:val="FFFFFF" w:themeColor="background1"/>
              </w:rPr>
              <w:t>VRIJEME REALIZACIJE</w:t>
            </w:r>
          </w:p>
        </w:tc>
        <w:tc>
          <w:tcPr>
            <w:tcW w:w="3575" w:type="dxa"/>
            <w:tcBorders>
              <w:top w:val="single" w:sz="4" w:space="0" w:color="000000"/>
              <w:left w:val="single" w:sz="4" w:space="0" w:color="000000"/>
              <w:bottom w:val="single" w:sz="4" w:space="0" w:color="000000"/>
              <w:right w:val="single" w:sz="4" w:space="0" w:color="000000"/>
            </w:tcBorders>
            <w:shd w:val="clear" w:color="auto" w:fill="4F81BD" w:themeFill="accent1"/>
          </w:tcPr>
          <w:p w:rsidR="00AB513E" w:rsidRPr="001D6AB7" w:rsidRDefault="00AB513E" w:rsidP="00011620">
            <w:pPr>
              <w:spacing w:after="0" w:line="100" w:lineRule="atLeast"/>
              <w:rPr>
                <w:color w:val="FFFFFF" w:themeColor="background1"/>
              </w:rPr>
            </w:pPr>
            <w:r w:rsidRPr="001D6AB7">
              <w:rPr>
                <w:color w:val="FFFFFF" w:themeColor="background1"/>
              </w:rPr>
              <w:t>UČITELJ/CA/I  KOORDINATOR/I</w:t>
            </w:r>
          </w:p>
        </w:tc>
      </w:tr>
      <w:tr w:rsidR="00AB513E" w:rsidTr="00011620">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 xml:space="preserve">Settimana della cucina italiana 2019. </w:t>
            </w:r>
          </w:p>
        </w:tc>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Učenici šestih razreda- grupa 6ab</w:t>
            </w:r>
          </w:p>
        </w:tc>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studeni</w:t>
            </w: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AB513E" w:rsidRDefault="00AB513E" w:rsidP="00011620">
            <w:pPr>
              <w:spacing w:after="0" w:line="100" w:lineRule="atLeast"/>
            </w:pPr>
            <w:r>
              <w:t>Doris Kožul Car</w:t>
            </w:r>
          </w:p>
        </w:tc>
      </w:tr>
      <w:tr w:rsidR="00AB513E" w:rsidTr="00011620">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Carnevale..alle...</w:t>
            </w:r>
          </w:p>
        </w:tc>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Učenici petih razreda – grupa 5efg</w:t>
            </w:r>
          </w:p>
        </w:tc>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veljača</w:t>
            </w: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AB513E" w:rsidRDefault="00AB513E" w:rsidP="00011620">
            <w:pPr>
              <w:spacing w:after="0" w:line="100" w:lineRule="atLeast"/>
            </w:pPr>
            <w:r>
              <w:t>Doris Kožul Car i Udruga Re-kreativci Zadar</w:t>
            </w:r>
          </w:p>
        </w:tc>
      </w:tr>
      <w:tr w:rsidR="00AB513E" w:rsidTr="00011620">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Der Martinstag- radionica odjela germanistike Filozofskog fakulteta Zadar</w:t>
            </w:r>
          </w:p>
        </w:tc>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Učenici sedmih razreda - 7ab</w:t>
            </w:r>
          </w:p>
        </w:tc>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studeni</w:t>
            </w: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AB513E" w:rsidRDefault="00AB513E" w:rsidP="00011620">
            <w:pPr>
              <w:spacing w:after="0" w:line="100" w:lineRule="atLeast"/>
            </w:pPr>
            <w:r>
              <w:t>Marija Juričić- i studentice odjela germanistike</w:t>
            </w:r>
          </w:p>
          <w:p w:rsidR="00AB513E" w:rsidRDefault="00AB513E" w:rsidP="00011620">
            <w:pPr>
              <w:spacing w:after="0" w:line="100" w:lineRule="atLeast"/>
            </w:pPr>
          </w:p>
        </w:tc>
      </w:tr>
      <w:tr w:rsidR="00AB513E" w:rsidTr="00011620">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Božićna radionica – Der Weihnacht kommt...- radionica odjela germanistike Filozofskog fakulteta Zadar</w:t>
            </w:r>
          </w:p>
        </w:tc>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Učenici osmih razreda- 8abcde</w:t>
            </w:r>
          </w:p>
        </w:tc>
        <w:tc>
          <w:tcPr>
            <w:tcW w:w="3555" w:type="dxa"/>
            <w:tcBorders>
              <w:top w:val="single" w:sz="4" w:space="0" w:color="000000"/>
              <w:left w:val="single" w:sz="4" w:space="0" w:color="000000"/>
              <w:bottom w:val="single" w:sz="4" w:space="0" w:color="000000"/>
            </w:tcBorders>
            <w:shd w:val="clear" w:color="auto" w:fill="auto"/>
          </w:tcPr>
          <w:p w:rsidR="00AB513E" w:rsidRDefault="00AB513E" w:rsidP="00011620">
            <w:pPr>
              <w:spacing w:after="0" w:line="100" w:lineRule="atLeast"/>
            </w:pPr>
            <w:r>
              <w:t>prosinac</w:t>
            </w:r>
          </w:p>
        </w:tc>
        <w:tc>
          <w:tcPr>
            <w:tcW w:w="3575" w:type="dxa"/>
            <w:tcBorders>
              <w:top w:val="single" w:sz="4" w:space="0" w:color="000000"/>
              <w:left w:val="single" w:sz="4" w:space="0" w:color="000000"/>
              <w:bottom w:val="single" w:sz="4" w:space="0" w:color="000000"/>
              <w:right w:val="single" w:sz="4" w:space="0" w:color="000000"/>
            </w:tcBorders>
            <w:shd w:val="clear" w:color="auto" w:fill="auto"/>
          </w:tcPr>
          <w:p w:rsidR="00AB513E" w:rsidRDefault="00AB513E" w:rsidP="00011620">
            <w:pPr>
              <w:spacing w:after="0" w:line="100" w:lineRule="atLeast"/>
            </w:pPr>
            <w:r>
              <w:t>Marija Juričić i studentice odjela germanistike</w:t>
            </w:r>
          </w:p>
        </w:tc>
      </w:tr>
      <w:tr w:rsidR="00AB513E" w:rsidTr="00011620">
        <w:tc>
          <w:tcPr>
            <w:tcW w:w="3555" w:type="dxa"/>
            <w:tcBorders>
              <w:left w:val="single" w:sz="4" w:space="0" w:color="000000"/>
              <w:bottom w:val="single" w:sz="4" w:space="0" w:color="000000"/>
            </w:tcBorders>
            <w:shd w:val="clear" w:color="auto" w:fill="auto"/>
          </w:tcPr>
          <w:p w:rsidR="00AB513E" w:rsidRDefault="00AB513E" w:rsidP="00011620">
            <w:pPr>
              <w:spacing w:after="0" w:line="100" w:lineRule="atLeast"/>
            </w:pPr>
            <w:r>
              <w:t xml:space="preserve">Zaino zaratino – školske novine na talijanskom jeziku 2019/2020. </w:t>
            </w:r>
          </w:p>
        </w:tc>
        <w:tc>
          <w:tcPr>
            <w:tcW w:w="3555" w:type="dxa"/>
            <w:tcBorders>
              <w:left w:val="single" w:sz="4" w:space="0" w:color="000000"/>
              <w:bottom w:val="single" w:sz="4" w:space="0" w:color="000000"/>
            </w:tcBorders>
            <w:shd w:val="clear" w:color="auto" w:fill="auto"/>
          </w:tcPr>
          <w:p w:rsidR="00AB513E" w:rsidRDefault="00AB513E" w:rsidP="00011620">
            <w:pPr>
              <w:spacing w:after="0" w:line="100" w:lineRule="atLeast"/>
            </w:pPr>
            <w:r>
              <w:t>Učenici petih razreda - grupa 5efg i šestih  razreda – grupa 6ab</w:t>
            </w:r>
          </w:p>
          <w:p w:rsidR="00AB513E" w:rsidRDefault="00AB513E" w:rsidP="00011620">
            <w:pPr>
              <w:spacing w:after="0" w:line="100" w:lineRule="atLeast"/>
            </w:pPr>
          </w:p>
        </w:tc>
        <w:tc>
          <w:tcPr>
            <w:tcW w:w="3555" w:type="dxa"/>
            <w:tcBorders>
              <w:left w:val="single" w:sz="4" w:space="0" w:color="000000"/>
              <w:bottom w:val="single" w:sz="4" w:space="0" w:color="000000"/>
            </w:tcBorders>
            <w:shd w:val="clear" w:color="auto" w:fill="auto"/>
          </w:tcPr>
          <w:p w:rsidR="00AB513E" w:rsidRDefault="00AB513E" w:rsidP="00011620">
            <w:pPr>
              <w:spacing w:after="0" w:line="100" w:lineRule="atLeast"/>
            </w:pPr>
            <w:r>
              <w:t>Tijekom nastavne godine</w:t>
            </w:r>
          </w:p>
        </w:tc>
        <w:tc>
          <w:tcPr>
            <w:tcW w:w="3575" w:type="dxa"/>
            <w:tcBorders>
              <w:left w:val="single" w:sz="4" w:space="0" w:color="000000"/>
              <w:bottom w:val="single" w:sz="4" w:space="0" w:color="000000"/>
              <w:right w:val="single" w:sz="4" w:space="0" w:color="000000"/>
            </w:tcBorders>
            <w:shd w:val="clear" w:color="auto" w:fill="auto"/>
          </w:tcPr>
          <w:p w:rsidR="00AB513E" w:rsidRDefault="00AB513E" w:rsidP="00011620">
            <w:pPr>
              <w:spacing w:after="0" w:line="100" w:lineRule="atLeast"/>
            </w:pPr>
            <w:r>
              <w:t xml:space="preserve">Doris Kožul Car </w:t>
            </w:r>
          </w:p>
        </w:tc>
      </w:tr>
    </w:tbl>
    <w:p w:rsidR="00AB513E" w:rsidRDefault="00AB513E" w:rsidP="00AB513E"/>
    <w:p w:rsidR="00AB513E" w:rsidRPr="00C1529E" w:rsidRDefault="00AB513E" w:rsidP="00AB513E">
      <w:pPr>
        <w:rPr>
          <w:rFonts w:cstheme="minorHAnsi"/>
          <w:sz w:val="28"/>
          <w:szCs w:val="28"/>
        </w:rPr>
      </w:pPr>
    </w:p>
    <w:p w:rsidR="008C173C" w:rsidRDefault="008C173C" w:rsidP="008C173C">
      <w:pPr>
        <w:pStyle w:val="Odlomakpopisa1"/>
        <w:ind w:left="0"/>
        <w:rPr>
          <w:rFonts w:asciiTheme="minorHAnsi" w:hAnsiTheme="minorHAnsi" w:cstheme="minorHAnsi"/>
          <w:sz w:val="28"/>
          <w:szCs w:val="28"/>
        </w:rPr>
      </w:pPr>
    </w:p>
    <w:p w:rsidR="001D6AB7" w:rsidRDefault="001D6AB7">
      <w:pPr>
        <w:rPr>
          <w:rFonts w:eastAsia="SimSun" w:cstheme="minorHAnsi"/>
          <w:b/>
          <w:kern w:val="1"/>
          <w:sz w:val="28"/>
          <w:szCs w:val="28"/>
          <w:lang w:eastAsia="hi-IN" w:bidi="hi-IN"/>
        </w:rPr>
      </w:pPr>
      <w:r>
        <w:rPr>
          <w:rFonts w:cstheme="minorHAnsi"/>
          <w:b/>
          <w:sz w:val="28"/>
          <w:szCs w:val="28"/>
        </w:rPr>
        <w:br w:type="page"/>
      </w:r>
    </w:p>
    <w:p w:rsidR="00805216" w:rsidRPr="001D6AB7" w:rsidRDefault="00805216" w:rsidP="001D6AB7">
      <w:pPr>
        <w:pStyle w:val="Odlomakpopisa1"/>
        <w:ind w:left="0"/>
        <w:rPr>
          <w:rFonts w:asciiTheme="minorHAnsi" w:hAnsiTheme="minorHAnsi" w:cstheme="minorHAnsi"/>
          <w:color w:val="1F497D" w:themeColor="text2"/>
          <w:sz w:val="28"/>
          <w:szCs w:val="28"/>
        </w:rPr>
      </w:pPr>
      <w:r w:rsidRPr="001D6AB7">
        <w:rPr>
          <w:rFonts w:asciiTheme="minorHAnsi" w:hAnsiTheme="minorHAnsi" w:cstheme="minorHAnsi"/>
          <w:b/>
          <w:color w:val="1F497D" w:themeColor="text2"/>
          <w:sz w:val="28"/>
          <w:szCs w:val="28"/>
        </w:rPr>
        <w:lastRenderedPageBreak/>
        <w:t>KEMIJA /BILOGIJA/PRIRODA</w:t>
      </w:r>
    </w:p>
    <w:p w:rsidR="00AB513E" w:rsidRDefault="00AB513E" w:rsidP="001D6AB7">
      <w:pPr>
        <w:pStyle w:val="Odlomakpopisa1"/>
        <w:ind w:left="0"/>
        <w:rPr>
          <w:rFonts w:asciiTheme="minorHAnsi" w:hAnsiTheme="minorHAnsi" w:cstheme="minorHAnsi"/>
          <w:sz w:val="28"/>
          <w:szCs w:val="28"/>
        </w:rPr>
      </w:pPr>
    </w:p>
    <w:tbl>
      <w:tblPr>
        <w:tblStyle w:val="TableGrid"/>
        <w:tblW w:w="14232" w:type="dxa"/>
        <w:tblLook w:val="04A0" w:firstRow="1" w:lastRow="0" w:firstColumn="1" w:lastColumn="0" w:noHBand="0" w:noVBand="1"/>
      </w:tblPr>
      <w:tblGrid>
        <w:gridCol w:w="3555"/>
        <w:gridCol w:w="3555"/>
        <w:gridCol w:w="3555"/>
        <w:gridCol w:w="3567"/>
      </w:tblGrid>
      <w:tr w:rsidR="00AB513E" w:rsidTr="001D6AB7">
        <w:tc>
          <w:tcPr>
            <w:tcW w:w="3555" w:type="dxa"/>
            <w:shd w:val="clear" w:color="auto" w:fill="4F81BD" w:themeFill="accent1"/>
          </w:tcPr>
          <w:p w:rsidR="00AB513E" w:rsidRPr="001D6AB7" w:rsidRDefault="00AB513E" w:rsidP="00011620">
            <w:pPr>
              <w:rPr>
                <w:color w:val="FFFFFF" w:themeColor="background1"/>
                <w:sz w:val="24"/>
                <w:szCs w:val="24"/>
              </w:rPr>
            </w:pPr>
            <w:r w:rsidRPr="001D6AB7">
              <w:rPr>
                <w:color w:val="FFFFFF" w:themeColor="background1"/>
                <w:sz w:val="24"/>
                <w:szCs w:val="24"/>
              </w:rPr>
              <w:t>NAZIV AKTIVNOSTI</w:t>
            </w:r>
          </w:p>
        </w:tc>
        <w:tc>
          <w:tcPr>
            <w:tcW w:w="3555" w:type="dxa"/>
            <w:shd w:val="clear" w:color="auto" w:fill="4F81BD" w:themeFill="accent1"/>
          </w:tcPr>
          <w:p w:rsidR="00AB513E" w:rsidRPr="001D6AB7" w:rsidRDefault="00AB513E" w:rsidP="00011620">
            <w:pPr>
              <w:rPr>
                <w:color w:val="FFFFFF" w:themeColor="background1"/>
                <w:sz w:val="24"/>
                <w:szCs w:val="24"/>
              </w:rPr>
            </w:pPr>
            <w:r w:rsidRPr="001D6AB7">
              <w:rPr>
                <w:color w:val="FFFFFF" w:themeColor="background1"/>
                <w:sz w:val="24"/>
                <w:szCs w:val="24"/>
              </w:rPr>
              <w:t>SUDIONICI / UČENICI/ RAZREDI</w:t>
            </w:r>
          </w:p>
        </w:tc>
        <w:tc>
          <w:tcPr>
            <w:tcW w:w="3555" w:type="dxa"/>
            <w:shd w:val="clear" w:color="auto" w:fill="4F81BD" w:themeFill="accent1"/>
          </w:tcPr>
          <w:p w:rsidR="00AB513E" w:rsidRPr="001D6AB7" w:rsidRDefault="00AB513E" w:rsidP="00011620">
            <w:pPr>
              <w:rPr>
                <w:color w:val="FFFFFF" w:themeColor="background1"/>
                <w:sz w:val="24"/>
                <w:szCs w:val="24"/>
              </w:rPr>
            </w:pPr>
            <w:r w:rsidRPr="001D6AB7">
              <w:rPr>
                <w:color w:val="FFFFFF" w:themeColor="background1"/>
                <w:sz w:val="24"/>
                <w:szCs w:val="24"/>
              </w:rPr>
              <w:t>VRIJEME REALIZACIJE</w:t>
            </w:r>
          </w:p>
        </w:tc>
        <w:tc>
          <w:tcPr>
            <w:tcW w:w="3567" w:type="dxa"/>
            <w:shd w:val="clear" w:color="auto" w:fill="4F81BD" w:themeFill="accent1"/>
          </w:tcPr>
          <w:p w:rsidR="00AB513E" w:rsidRPr="001D6AB7" w:rsidRDefault="00AB513E" w:rsidP="00011620">
            <w:pPr>
              <w:rPr>
                <w:color w:val="FFFFFF" w:themeColor="background1"/>
                <w:sz w:val="24"/>
                <w:szCs w:val="24"/>
              </w:rPr>
            </w:pPr>
            <w:r w:rsidRPr="001D6AB7">
              <w:rPr>
                <w:color w:val="FFFFFF" w:themeColor="background1"/>
                <w:sz w:val="24"/>
                <w:szCs w:val="24"/>
              </w:rPr>
              <w:t>UČITELJ/CA/I  KOORDINATOR/I</w:t>
            </w:r>
          </w:p>
        </w:tc>
      </w:tr>
      <w:tr w:rsidR="00AB513E" w:rsidTr="00011620">
        <w:tc>
          <w:tcPr>
            <w:tcW w:w="3555" w:type="dxa"/>
            <w:shd w:val="clear" w:color="auto" w:fill="auto"/>
          </w:tcPr>
          <w:p w:rsidR="00AB513E" w:rsidRDefault="00AB513E" w:rsidP="00011620">
            <w:pPr>
              <w:rPr>
                <w:sz w:val="24"/>
                <w:szCs w:val="24"/>
              </w:rPr>
            </w:pPr>
            <w:r>
              <w:rPr>
                <w:sz w:val="24"/>
                <w:szCs w:val="24"/>
              </w:rPr>
              <w:t>Terenska nastava - Promatranje ptica u Solani Nin (Ninska laguna)</w:t>
            </w:r>
          </w:p>
        </w:tc>
        <w:tc>
          <w:tcPr>
            <w:tcW w:w="3555" w:type="dxa"/>
            <w:shd w:val="clear" w:color="auto" w:fill="auto"/>
          </w:tcPr>
          <w:p w:rsidR="00AB513E" w:rsidRDefault="00AB513E" w:rsidP="00011620">
            <w:pPr>
              <w:rPr>
                <w:sz w:val="24"/>
                <w:szCs w:val="24"/>
              </w:rPr>
            </w:pPr>
            <w:r>
              <w:rPr>
                <w:sz w:val="24"/>
                <w:szCs w:val="24"/>
              </w:rPr>
              <w:t>6.ab</w:t>
            </w:r>
          </w:p>
        </w:tc>
        <w:tc>
          <w:tcPr>
            <w:tcW w:w="3555" w:type="dxa"/>
            <w:shd w:val="clear" w:color="auto" w:fill="auto"/>
          </w:tcPr>
          <w:p w:rsidR="00AB513E" w:rsidRDefault="00AB513E" w:rsidP="00011620">
            <w:pPr>
              <w:rPr>
                <w:sz w:val="24"/>
                <w:szCs w:val="24"/>
              </w:rPr>
            </w:pPr>
            <w:r>
              <w:rPr>
                <w:sz w:val="24"/>
                <w:szCs w:val="24"/>
              </w:rPr>
              <w:t>2.listopada 2019.</w:t>
            </w:r>
          </w:p>
        </w:tc>
        <w:tc>
          <w:tcPr>
            <w:tcW w:w="3567" w:type="dxa"/>
            <w:shd w:val="clear" w:color="auto" w:fill="auto"/>
          </w:tcPr>
          <w:p w:rsidR="00AB513E" w:rsidRDefault="00AB513E" w:rsidP="00011620">
            <w:pPr>
              <w:rPr>
                <w:sz w:val="24"/>
                <w:szCs w:val="24"/>
              </w:rPr>
            </w:pPr>
            <w:r>
              <w:rPr>
                <w:sz w:val="24"/>
                <w:szCs w:val="24"/>
              </w:rPr>
              <w:t>Marina Radas, Dušanka Dujić, Ana Lisica</w:t>
            </w:r>
          </w:p>
        </w:tc>
      </w:tr>
      <w:tr w:rsidR="00AB513E" w:rsidTr="00011620">
        <w:tc>
          <w:tcPr>
            <w:tcW w:w="3555" w:type="dxa"/>
            <w:shd w:val="clear" w:color="auto" w:fill="auto"/>
          </w:tcPr>
          <w:p w:rsidR="00AB513E" w:rsidRDefault="00AB513E" w:rsidP="00011620">
            <w:pPr>
              <w:rPr>
                <w:sz w:val="24"/>
                <w:szCs w:val="24"/>
              </w:rPr>
            </w:pPr>
            <w:r>
              <w:rPr>
                <w:sz w:val="24"/>
                <w:szCs w:val="24"/>
              </w:rPr>
              <w:t>Kino predstava: Nevjerojatan život psa Enza</w:t>
            </w:r>
          </w:p>
        </w:tc>
        <w:tc>
          <w:tcPr>
            <w:tcW w:w="3555" w:type="dxa"/>
            <w:shd w:val="clear" w:color="auto" w:fill="auto"/>
          </w:tcPr>
          <w:p w:rsidR="00AB513E" w:rsidRDefault="00AB513E" w:rsidP="00011620">
            <w:pPr>
              <w:rPr>
                <w:sz w:val="24"/>
                <w:szCs w:val="24"/>
              </w:rPr>
            </w:pPr>
            <w:r>
              <w:rPr>
                <w:sz w:val="24"/>
                <w:szCs w:val="24"/>
              </w:rPr>
              <w:t>8.abc</w:t>
            </w:r>
          </w:p>
        </w:tc>
        <w:tc>
          <w:tcPr>
            <w:tcW w:w="3555" w:type="dxa"/>
            <w:shd w:val="clear" w:color="auto" w:fill="auto"/>
          </w:tcPr>
          <w:p w:rsidR="00AB513E" w:rsidRDefault="00AB513E" w:rsidP="00011620">
            <w:pPr>
              <w:rPr>
                <w:sz w:val="24"/>
                <w:szCs w:val="24"/>
              </w:rPr>
            </w:pPr>
            <w:r>
              <w:rPr>
                <w:sz w:val="24"/>
                <w:szCs w:val="24"/>
              </w:rPr>
              <w:t>17. listopada</w:t>
            </w:r>
          </w:p>
        </w:tc>
        <w:tc>
          <w:tcPr>
            <w:tcW w:w="3567" w:type="dxa"/>
            <w:shd w:val="clear" w:color="auto" w:fill="auto"/>
          </w:tcPr>
          <w:p w:rsidR="00AB513E" w:rsidRDefault="00AB513E" w:rsidP="00011620">
            <w:pPr>
              <w:rPr>
                <w:sz w:val="24"/>
                <w:szCs w:val="24"/>
              </w:rPr>
            </w:pPr>
            <w:r>
              <w:rPr>
                <w:sz w:val="24"/>
                <w:szCs w:val="24"/>
              </w:rPr>
              <w:t>Dušanka Dujić, Marina Srzentić, i Marijo Mandić</w:t>
            </w:r>
          </w:p>
        </w:tc>
      </w:tr>
      <w:tr w:rsidR="00AB513E" w:rsidTr="00011620">
        <w:tc>
          <w:tcPr>
            <w:tcW w:w="3555" w:type="dxa"/>
            <w:shd w:val="clear" w:color="auto" w:fill="auto"/>
          </w:tcPr>
          <w:p w:rsidR="00AB513E" w:rsidRDefault="00AB513E" w:rsidP="00011620">
            <w:pPr>
              <w:rPr>
                <w:sz w:val="24"/>
                <w:szCs w:val="24"/>
              </w:rPr>
            </w:pPr>
            <w:r>
              <w:rPr>
                <w:sz w:val="24"/>
                <w:szCs w:val="24"/>
              </w:rPr>
              <w:t>Posjet zajednici Cenacolo.</w:t>
            </w:r>
          </w:p>
        </w:tc>
        <w:tc>
          <w:tcPr>
            <w:tcW w:w="3555" w:type="dxa"/>
            <w:shd w:val="clear" w:color="auto" w:fill="auto"/>
          </w:tcPr>
          <w:p w:rsidR="00AB513E" w:rsidRDefault="00AB513E" w:rsidP="00011620">
            <w:pPr>
              <w:rPr>
                <w:sz w:val="24"/>
                <w:szCs w:val="24"/>
              </w:rPr>
            </w:pPr>
            <w:r>
              <w:rPr>
                <w:sz w:val="24"/>
                <w:szCs w:val="24"/>
              </w:rPr>
              <w:t>8.abc</w:t>
            </w:r>
          </w:p>
        </w:tc>
        <w:tc>
          <w:tcPr>
            <w:tcW w:w="3555" w:type="dxa"/>
            <w:shd w:val="clear" w:color="auto" w:fill="auto"/>
          </w:tcPr>
          <w:p w:rsidR="00AB513E" w:rsidRDefault="00AB513E" w:rsidP="00011620">
            <w:pPr>
              <w:rPr>
                <w:sz w:val="24"/>
                <w:szCs w:val="24"/>
              </w:rPr>
            </w:pPr>
            <w:r>
              <w:rPr>
                <w:sz w:val="24"/>
                <w:szCs w:val="24"/>
              </w:rPr>
              <w:t>28. studenog 2019.</w:t>
            </w:r>
          </w:p>
        </w:tc>
        <w:tc>
          <w:tcPr>
            <w:tcW w:w="3567" w:type="dxa"/>
            <w:shd w:val="clear" w:color="auto" w:fill="auto"/>
          </w:tcPr>
          <w:p w:rsidR="00AB513E" w:rsidRDefault="00AB513E" w:rsidP="00011620">
            <w:pPr>
              <w:rPr>
                <w:sz w:val="24"/>
                <w:szCs w:val="24"/>
              </w:rPr>
            </w:pPr>
            <w:r>
              <w:rPr>
                <w:sz w:val="24"/>
                <w:szCs w:val="24"/>
              </w:rPr>
              <w:t>Dušanka Dujić, Marina Srzentić, Marijo Mandić defektologinja Nada Meštrović</w:t>
            </w:r>
          </w:p>
        </w:tc>
      </w:tr>
      <w:tr w:rsidR="00AB513E" w:rsidTr="00011620">
        <w:tc>
          <w:tcPr>
            <w:tcW w:w="3555" w:type="dxa"/>
            <w:shd w:val="clear" w:color="auto" w:fill="auto"/>
          </w:tcPr>
          <w:p w:rsidR="00AB513E" w:rsidRDefault="00AB513E" w:rsidP="00011620">
            <w:pPr>
              <w:jc w:val="center"/>
              <w:rPr>
                <w:sz w:val="24"/>
                <w:szCs w:val="24"/>
              </w:rPr>
            </w:pPr>
            <w:r>
              <w:rPr>
                <w:rFonts w:ascii="Times New Roman" w:eastAsia="Times New Roman" w:hAnsi="Times New Roman" w:cs="Times New Roman"/>
                <w:bCs/>
                <w:sz w:val="24"/>
                <w:szCs w:val="24"/>
                <w:lang w:eastAsia="hr-HR"/>
              </w:rPr>
              <w:t>Natjecanje iz kemije - školsko</w:t>
            </w:r>
          </w:p>
        </w:tc>
        <w:tc>
          <w:tcPr>
            <w:tcW w:w="3555" w:type="dxa"/>
            <w:shd w:val="clear" w:color="auto" w:fill="auto"/>
          </w:tcPr>
          <w:p w:rsidR="00AB513E" w:rsidRDefault="00AB513E" w:rsidP="00011620">
            <w:pPr>
              <w:rPr>
                <w:sz w:val="24"/>
                <w:szCs w:val="24"/>
              </w:rPr>
            </w:pPr>
            <w:r>
              <w:rPr>
                <w:sz w:val="24"/>
                <w:szCs w:val="24"/>
              </w:rPr>
              <w:t>7/8 razredi</w:t>
            </w:r>
          </w:p>
        </w:tc>
        <w:tc>
          <w:tcPr>
            <w:tcW w:w="3555" w:type="dxa"/>
            <w:shd w:val="clear" w:color="auto" w:fill="auto"/>
          </w:tcPr>
          <w:p w:rsidR="00AB513E" w:rsidRDefault="00AB513E" w:rsidP="00011620">
            <w:pPr>
              <w:jc w:val="center"/>
              <w:rPr>
                <w:sz w:val="24"/>
                <w:szCs w:val="24"/>
              </w:rPr>
            </w:pPr>
            <w:r>
              <w:rPr>
                <w:rFonts w:ascii="Times New Roman" w:eastAsia="Times New Roman" w:hAnsi="Times New Roman" w:cs="Times New Roman"/>
                <w:sz w:val="24"/>
                <w:szCs w:val="24"/>
                <w:lang w:eastAsia="hr-HR"/>
              </w:rPr>
              <w:t xml:space="preserve">4. veljače 2020. </w:t>
            </w:r>
          </w:p>
          <w:p w:rsidR="00AB513E" w:rsidRDefault="00AB513E" w:rsidP="00011620">
            <w:pPr>
              <w:jc w:val="center"/>
              <w:rPr>
                <w:rFonts w:ascii="Times New Roman" w:eastAsia="Times New Roman" w:hAnsi="Times New Roman" w:cs="Times New Roman"/>
                <w:sz w:val="24"/>
                <w:szCs w:val="24"/>
                <w:lang w:eastAsia="hr-HR"/>
              </w:rPr>
            </w:pPr>
          </w:p>
        </w:tc>
        <w:tc>
          <w:tcPr>
            <w:tcW w:w="3567" w:type="dxa"/>
            <w:shd w:val="clear" w:color="auto" w:fill="auto"/>
          </w:tcPr>
          <w:p w:rsidR="00AB513E" w:rsidRDefault="00AB513E" w:rsidP="00011620">
            <w:pPr>
              <w:rPr>
                <w:sz w:val="24"/>
                <w:szCs w:val="24"/>
              </w:rPr>
            </w:pPr>
            <w:r>
              <w:rPr>
                <w:sz w:val="24"/>
                <w:szCs w:val="24"/>
              </w:rPr>
              <w:t>Andrea Kakša, Dušanka Dujić, Doma Zidar</w:t>
            </w:r>
          </w:p>
        </w:tc>
      </w:tr>
      <w:tr w:rsidR="00AB513E" w:rsidTr="00011620">
        <w:tc>
          <w:tcPr>
            <w:tcW w:w="3555" w:type="dxa"/>
            <w:shd w:val="clear" w:color="auto" w:fill="auto"/>
          </w:tcPr>
          <w:p w:rsidR="00AB513E" w:rsidRDefault="00AB513E" w:rsidP="00011620">
            <w:pPr>
              <w:rPr>
                <w:sz w:val="24"/>
                <w:szCs w:val="24"/>
              </w:rPr>
            </w:pPr>
            <w:r>
              <w:rPr>
                <w:sz w:val="24"/>
                <w:szCs w:val="24"/>
              </w:rPr>
              <w:t>Natjecanje iz biologije- školsko</w:t>
            </w:r>
          </w:p>
        </w:tc>
        <w:tc>
          <w:tcPr>
            <w:tcW w:w="3555" w:type="dxa"/>
            <w:shd w:val="clear" w:color="auto" w:fill="auto"/>
          </w:tcPr>
          <w:p w:rsidR="00AB513E" w:rsidRDefault="00AB513E" w:rsidP="00011620">
            <w:pPr>
              <w:rPr>
                <w:sz w:val="24"/>
                <w:szCs w:val="24"/>
              </w:rPr>
            </w:pPr>
            <w:r>
              <w:rPr>
                <w:sz w:val="24"/>
                <w:szCs w:val="24"/>
              </w:rPr>
              <w:t>7/8 razred</w:t>
            </w:r>
          </w:p>
        </w:tc>
        <w:tc>
          <w:tcPr>
            <w:tcW w:w="3555" w:type="dxa"/>
            <w:shd w:val="clear" w:color="auto" w:fill="auto"/>
          </w:tcPr>
          <w:p w:rsidR="00AB513E" w:rsidRDefault="00AB513E" w:rsidP="00011620">
            <w:pPr>
              <w:rPr>
                <w:sz w:val="24"/>
                <w:szCs w:val="24"/>
              </w:rPr>
            </w:pPr>
            <w:r>
              <w:rPr>
                <w:sz w:val="24"/>
                <w:szCs w:val="24"/>
              </w:rPr>
              <w:t>7. veljače 2020.</w:t>
            </w:r>
          </w:p>
        </w:tc>
        <w:tc>
          <w:tcPr>
            <w:tcW w:w="3567" w:type="dxa"/>
            <w:shd w:val="clear" w:color="auto" w:fill="auto"/>
          </w:tcPr>
          <w:p w:rsidR="00AB513E" w:rsidRDefault="00AB513E" w:rsidP="00011620">
            <w:pPr>
              <w:rPr>
                <w:sz w:val="24"/>
                <w:szCs w:val="24"/>
              </w:rPr>
            </w:pPr>
            <w:r>
              <w:rPr>
                <w:sz w:val="24"/>
                <w:szCs w:val="24"/>
              </w:rPr>
              <w:t>Doma Zida Marina Rados  Dušanka Dujić</w:t>
            </w:r>
          </w:p>
        </w:tc>
      </w:tr>
      <w:tr w:rsidR="00AB513E" w:rsidTr="00011620">
        <w:tc>
          <w:tcPr>
            <w:tcW w:w="3555" w:type="dxa"/>
            <w:shd w:val="clear" w:color="auto" w:fill="auto"/>
          </w:tcPr>
          <w:p w:rsidR="00AB513E" w:rsidRDefault="00AB513E" w:rsidP="00011620">
            <w:pPr>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Natjecanje mladih Hrvatskoga Crvenog križa - gradsko   </w:t>
            </w:r>
          </w:p>
        </w:tc>
        <w:tc>
          <w:tcPr>
            <w:tcW w:w="3555" w:type="dxa"/>
            <w:shd w:val="clear" w:color="auto" w:fill="auto"/>
          </w:tcPr>
          <w:p w:rsidR="00AB513E" w:rsidRDefault="00AB513E" w:rsidP="00011620">
            <w:pPr>
              <w:rPr>
                <w:sz w:val="24"/>
                <w:szCs w:val="24"/>
              </w:rPr>
            </w:pPr>
            <w:r>
              <w:rPr>
                <w:rFonts w:ascii="Times New Roman" w:eastAsia="Times New Roman" w:hAnsi="Times New Roman" w:cs="Times New Roman"/>
                <w:sz w:val="24"/>
                <w:szCs w:val="24"/>
                <w:lang w:eastAsia="hr-HR"/>
              </w:rPr>
              <w:t>7. raz. Mara Šestan, Maja Kurta, Laura Baričević, Dorotea Mišurac, Ema Serdarević</w:t>
            </w:r>
          </w:p>
          <w:p w:rsidR="00AB513E" w:rsidRDefault="00AB513E" w:rsidP="00011620">
            <w:pPr>
              <w:rPr>
                <w:sz w:val="24"/>
                <w:szCs w:val="24"/>
              </w:rPr>
            </w:pPr>
            <w:r>
              <w:rPr>
                <w:rFonts w:ascii="Times New Roman" w:eastAsia="Times New Roman" w:hAnsi="Times New Roman" w:cs="Times New Roman"/>
                <w:sz w:val="24"/>
                <w:szCs w:val="24"/>
                <w:lang w:eastAsia="hr-HR"/>
              </w:rPr>
              <w:t>8. raz. Marta Viduka</w:t>
            </w:r>
          </w:p>
          <w:p w:rsidR="00AB513E" w:rsidRDefault="00AB513E" w:rsidP="00011620">
            <w:pPr>
              <w:rPr>
                <w:rFonts w:ascii="Times New Roman" w:eastAsia="Times New Roman" w:hAnsi="Times New Roman" w:cs="Times New Roman"/>
                <w:lang w:eastAsia="hr-HR"/>
              </w:rPr>
            </w:pPr>
          </w:p>
        </w:tc>
        <w:tc>
          <w:tcPr>
            <w:tcW w:w="3555" w:type="dxa"/>
            <w:shd w:val="clear" w:color="auto" w:fill="auto"/>
          </w:tcPr>
          <w:p w:rsidR="00AB513E" w:rsidRDefault="00AB513E" w:rsidP="00011620">
            <w:pPr>
              <w:jc w:val="center"/>
              <w:rPr>
                <w:sz w:val="24"/>
                <w:szCs w:val="24"/>
              </w:rPr>
            </w:pPr>
            <w:r>
              <w:rPr>
                <w:rFonts w:ascii="Times New Roman" w:eastAsia="Times New Roman" w:hAnsi="Times New Roman" w:cs="Times New Roman"/>
                <w:sz w:val="24"/>
                <w:szCs w:val="24"/>
                <w:lang w:eastAsia="hr-HR"/>
              </w:rPr>
              <w:t xml:space="preserve">7. ožujka 2020. </w:t>
            </w:r>
          </w:p>
        </w:tc>
        <w:tc>
          <w:tcPr>
            <w:tcW w:w="3567" w:type="dxa"/>
            <w:shd w:val="clear" w:color="auto" w:fill="auto"/>
          </w:tcPr>
          <w:p w:rsidR="00AB513E" w:rsidRDefault="00AB513E" w:rsidP="00011620">
            <w:pPr>
              <w:rPr>
                <w:sz w:val="24"/>
                <w:szCs w:val="24"/>
              </w:rPr>
            </w:pPr>
            <w:r>
              <w:rPr>
                <w:sz w:val="24"/>
                <w:szCs w:val="24"/>
              </w:rPr>
              <w:t>Dušanka Dujić</w:t>
            </w:r>
          </w:p>
        </w:tc>
      </w:tr>
    </w:tbl>
    <w:p w:rsidR="00AB513E" w:rsidRDefault="00AB513E" w:rsidP="00AB513E">
      <w:pPr>
        <w:rPr>
          <w:sz w:val="24"/>
          <w:szCs w:val="24"/>
        </w:rPr>
      </w:pPr>
    </w:p>
    <w:p w:rsidR="00AB513E" w:rsidRDefault="00AB513E" w:rsidP="00AB513E"/>
    <w:p w:rsidR="00AB513E" w:rsidRDefault="00AB513E" w:rsidP="00AB513E"/>
    <w:p w:rsidR="00AB513E" w:rsidRDefault="00AB513E" w:rsidP="00AB513E">
      <w:pPr>
        <w:pStyle w:val="Odlomakpopisa1"/>
        <w:ind w:left="0"/>
        <w:rPr>
          <w:rFonts w:asciiTheme="minorHAnsi" w:hAnsiTheme="minorHAnsi" w:cstheme="minorHAnsi"/>
          <w:sz w:val="28"/>
          <w:szCs w:val="28"/>
        </w:rPr>
      </w:pPr>
    </w:p>
    <w:p w:rsidR="00AB513E" w:rsidRDefault="00AB513E" w:rsidP="00AB513E">
      <w:pPr>
        <w:pStyle w:val="Odlomakpopisa1"/>
        <w:ind w:left="0"/>
        <w:jc w:val="center"/>
        <w:rPr>
          <w:rFonts w:asciiTheme="minorHAnsi" w:hAnsiTheme="minorHAnsi" w:cstheme="minorHAnsi"/>
          <w:sz w:val="28"/>
          <w:szCs w:val="28"/>
        </w:rPr>
      </w:pPr>
    </w:p>
    <w:p w:rsidR="001D6AB7" w:rsidRDefault="00AB513E" w:rsidP="00C26049">
      <w:pPr>
        <w:rPr>
          <w:rFonts w:cstheme="minorHAnsi"/>
          <w:b/>
          <w:sz w:val="28"/>
          <w:szCs w:val="28"/>
        </w:rPr>
      </w:pPr>
      <w:r>
        <w:rPr>
          <w:rFonts w:cstheme="minorHAnsi"/>
          <w:b/>
          <w:sz w:val="28"/>
          <w:szCs w:val="28"/>
        </w:rPr>
        <w:t xml:space="preserve">                                                            </w:t>
      </w:r>
    </w:p>
    <w:p w:rsidR="001D6AB7" w:rsidRDefault="001D6AB7" w:rsidP="00C26049">
      <w:pPr>
        <w:rPr>
          <w:rFonts w:cstheme="minorHAnsi"/>
          <w:b/>
          <w:sz w:val="28"/>
          <w:szCs w:val="28"/>
        </w:rPr>
      </w:pPr>
    </w:p>
    <w:p w:rsidR="001D6AB7" w:rsidRPr="004F7D38" w:rsidRDefault="001D6AB7" w:rsidP="00C26049">
      <w:pPr>
        <w:rPr>
          <w:rFonts w:cstheme="minorHAnsi"/>
          <w:b/>
          <w:color w:val="1F497D" w:themeColor="text2"/>
          <w:sz w:val="28"/>
          <w:szCs w:val="28"/>
        </w:rPr>
      </w:pPr>
      <w:r w:rsidRPr="004F7D38">
        <w:rPr>
          <w:rFonts w:cstheme="minorHAnsi"/>
          <w:b/>
          <w:color w:val="1F497D" w:themeColor="text2"/>
          <w:sz w:val="28"/>
          <w:szCs w:val="28"/>
        </w:rPr>
        <w:lastRenderedPageBreak/>
        <w:t xml:space="preserve">FIZIKA </w:t>
      </w:r>
    </w:p>
    <w:p w:rsidR="001D6AB7" w:rsidRDefault="001D6AB7">
      <w:pPr>
        <w:rPr>
          <w:rFonts w:cstheme="minorHAnsi"/>
          <w:b/>
          <w:sz w:val="28"/>
          <w:szCs w:val="28"/>
        </w:rPr>
      </w:pPr>
      <w:r>
        <w:rPr>
          <w:rFonts w:cstheme="minorHAnsi"/>
          <w:b/>
          <w:sz w:val="28"/>
          <w:szCs w:val="28"/>
        </w:rPr>
        <w:br w:type="page"/>
      </w:r>
    </w:p>
    <w:p w:rsidR="001D6AB7" w:rsidRPr="004F7D38" w:rsidRDefault="001D6AB7" w:rsidP="00C26049">
      <w:pPr>
        <w:rPr>
          <w:rFonts w:cstheme="minorHAnsi"/>
          <w:b/>
          <w:color w:val="1F497D" w:themeColor="text2"/>
          <w:sz w:val="28"/>
          <w:szCs w:val="28"/>
        </w:rPr>
      </w:pPr>
      <w:r w:rsidRPr="004F7D38">
        <w:rPr>
          <w:rFonts w:cstheme="minorHAnsi"/>
          <w:b/>
          <w:color w:val="1F497D" w:themeColor="text2"/>
          <w:sz w:val="28"/>
          <w:szCs w:val="28"/>
        </w:rPr>
        <w:lastRenderedPageBreak/>
        <w:t>INFORMATIKA</w:t>
      </w:r>
    </w:p>
    <w:tbl>
      <w:tblPr>
        <w:tblStyle w:val="TableGrid"/>
        <w:tblW w:w="0" w:type="auto"/>
        <w:tblLook w:val="04A0" w:firstRow="1" w:lastRow="0" w:firstColumn="1" w:lastColumn="0" w:noHBand="0" w:noVBand="1"/>
      </w:tblPr>
      <w:tblGrid>
        <w:gridCol w:w="3497"/>
        <w:gridCol w:w="3493"/>
        <w:gridCol w:w="3497"/>
        <w:gridCol w:w="3507"/>
      </w:tblGrid>
      <w:tr w:rsidR="004F7D38" w:rsidTr="004F7D38">
        <w:tc>
          <w:tcPr>
            <w:tcW w:w="3497" w:type="dxa"/>
            <w:shd w:val="clear" w:color="auto" w:fill="4F81BD" w:themeFill="accent1"/>
          </w:tcPr>
          <w:p w:rsidR="004F7D38" w:rsidRPr="004F7D38" w:rsidRDefault="004F7D38" w:rsidP="00CF5931">
            <w:pPr>
              <w:rPr>
                <w:color w:val="FFFFFF" w:themeColor="background1"/>
              </w:rPr>
            </w:pPr>
            <w:r w:rsidRPr="004F7D38">
              <w:rPr>
                <w:color w:val="FFFFFF" w:themeColor="background1"/>
              </w:rPr>
              <w:t>NAZIV AKTIVNOSTI</w:t>
            </w:r>
          </w:p>
        </w:tc>
        <w:tc>
          <w:tcPr>
            <w:tcW w:w="3493" w:type="dxa"/>
            <w:shd w:val="clear" w:color="auto" w:fill="4F81BD" w:themeFill="accent1"/>
          </w:tcPr>
          <w:p w:rsidR="004F7D38" w:rsidRPr="004F7D38" w:rsidRDefault="004F7D38" w:rsidP="00CF5931">
            <w:pPr>
              <w:rPr>
                <w:color w:val="FFFFFF" w:themeColor="background1"/>
              </w:rPr>
            </w:pPr>
            <w:r w:rsidRPr="004F7D38">
              <w:rPr>
                <w:color w:val="FFFFFF" w:themeColor="background1"/>
              </w:rPr>
              <w:t>SUDIONICI / UČENICI/ RAZREDI</w:t>
            </w:r>
          </w:p>
        </w:tc>
        <w:tc>
          <w:tcPr>
            <w:tcW w:w="3497" w:type="dxa"/>
            <w:shd w:val="clear" w:color="auto" w:fill="4F81BD" w:themeFill="accent1"/>
          </w:tcPr>
          <w:p w:rsidR="004F7D38" w:rsidRPr="004F7D38" w:rsidRDefault="004F7D38" w:rsidP="00CF5931">
            <w:pPr>
              <w:rPr>
                <w:color w:val="FFFFFF" w:themeColor="background1"/>
              </w:rPr>
            </w:pPr>
            <w:r w:rsidRPr="004F7D38">
              <w:rPr>
                <w:color w:val="FFFFFF" w:themeColor="background1"/>
              </w:rPr>
              <w:t>VRIJEME REALIZACIJE</w:t>
            </w:r>
          </w:p>
        </w:tc>
        <w:tc>
          <w:tcPr>
            <w:tcW w:w="3507" w:type="dxa"/>
            <w:shd w:val="clear" w:color="auto" w:fill="4F81BD" w:themeFill="accent1"/>
          </w:tcPr>
          <w:p w:rsidR="004F7D38" w:rsidRPr="004F7D38" w:rsidRDefault="004F7D38" w:rsidP="00CF5931">
            <w:pPr>
              <w:rPr>
                <w:color w:val="FFFFFF" w:themeColor="background1"/>
              </w:rPr>
            </w:pPr>
            <w:r w:rsidRPr="004F7D38">
              <w:rPr>
                <w:color w:val="FFFFFF" w:themeColor="background1"/>
              </w:rPr>
              <w:t>UČITELJ/CA/I  KOORDINATOR/I</w:t>
            </w:r>
          </w:p>
        </w:tc>
      </w:tr>
      <w:tr w:rsidR="004F7D38" w:rsidTr="004F7D38">
        <w:tc>
          <w:tcPr>
            <w:tcW w:w="3497" w:type="dxa"/>
          </w:tcPr>
          <w:p w:rsidR="004F7D38" w:rsidRDefault="004F7D38" w:rsidP="00CF5931">
            <w:r>
              <w:t>Robotika</w:t>
            </w:r>
          </w:p>
        </w:tc>
        <w:tc>
          <w:tcPr>
            <w:tcW w:w="3493" w:type="dxa"/>
          </w:tcPr>
          <w:p w:rsidR="004F7D38" w:rsidRDefault="004F7D38" w:rsidP="00CF5931">
            <w:r>
              <w:t>5b, 6a, 6b, 7c</w:t>
            </w:r>
          </w:p>
        </w:tc>
        <w:tc>
          <w:tcPr>
            <w:tcW w:w="3497" w:type="dxa"/>
          </w:tcPr>
          <w:p w:rsidR="004F7D38" w:rsidRDefault="004F7D38" w:rsidP="00CF5931">
            <w:r>
              <w:t xml:space="preserve">Srijeda 7 sat, smjena neputnika </w:t>
            </w:r>
          </w:p>
        </w:tc>
        <w:tc>
          <w:tcPr>
            <w:tcW w:w="3507" w:type="dxa"/>
          </w:tcPr>
          <w:p w:rsidR="004F7D38" w:rsidRDefault="004F7D38" w:rsidP="00CF5931">
            <w:r>
              <w:t>Milan Troskot</w:t>
            </w:r>
          </w:p>
        </w:tc>
      </w:tr>
      <w:tr w:rsidR="004F7D38" w:rsidTr="004F7D38">
        <w:tc>
          <w:tcPr>
            <w:tcW w:w="3497" w:type="dxa"/>
          </w:tcPr>
          <w:p w:rsidR="004F7D38" w:rsidRDefault="004F7D38" w:rsidP="00CF5931">
            <w:r>
              <w:t>WEB novinarstvo</w:t>
            </w:r>
          </w:p>
        </w:tc>
        <w:tc>
          <w:tcPr>
            <w:tcW w:w="3493" w:type="dxa"/>
          </w:tcPr>
          <w:p w:rsidR="004F7D38" w:rsidRDefault="004F7D38" w:rsidP="00CF5931">
            <w:r>
              <w:t>5a, 6a, 6b, 7.d</w:t>
            </w:r>
          </w:p>
        </w:tc>
        <w:tc>
          <w:tcPr>
            <w:tcW w:w="3497" w:type="dxa"/>
          </w:tcPr>
          <w:p w:rsidR="004F7D38" w:rsidRDefault="004F7D38" w:rsidP="00CF5931">
            <w:r>
              <w:t>Ponedjeljak 7 sat, smjena neputnika</w:t>
            </w:r>
          </w:p>
        </w:tc>
        <w:tc>
          <w:tcPr>
            <w:tcW w:w="3507" w:type="dxa"/>
          </w:tcPr>
          <w:p w:rsidR="004F7D38" w:rsidRDefault="004F7D38" w:rsidP="00CF5931">
            <w:r>
              <w:t>Ana Lisica, Vlatka Ignac</w:t>
            </w:r>
          </w:p>
        </w:tc>
      </w:tr>
    </w:tbl>
    <w:p w:rsidR="001D6AB7" w:rsidRDefault="001D6AB7" w:rsidP="00C26049">
      <w:pPr>
        <w:rPr>
          <w:rFonts w:cstheme="minorHAnsi"/>
          <w:b/>
          <w:sz w:val="28"/>
          <w:szCs w:val="28"/>
        </w:rPr>
      </w:pPr>
    </w:p>
    <w:p w:rsidR="001D6AB7" w:rsidRDefault="001D6AB7">
      <w:pPr>
        <w:rPr>
          <w:rFonts w:cstheme="minorHAnsi"/>
          <w:b/>
          <w:sz w:val="28"/>
          <w:szCs w:val="28"/>
        </w:rPr>
      </w:pPr>
      <w:r>
        <w:rPr>
          <w:rFonts w:cstheme="minorHAnsi"/>
          <w:b/>
          <w:sz w:val="28"/>
          <w:szCs w:val="28"/>
        </w:rPr>
        <w:br w:type="page"/>
      </w:r>
    </w:p>
    <w:p w:rsidR="00C26049" w:rsidRPr="004F7D38" w:rsidRDefault="00C26049" w:rsidP="00C26049">
      <w:pPr>
        <w:rPr>
          <w:rFonts w:cstheme="minorHAnsi"/>
          <w:color w:val="1F497D" w:themeColor="text2"/>
          <w:sz w:val="28"/>
          <w:szCs w:val="28"/>
        </w:rPr>
      </w:pPr>
      <w:r w:rsidRPr="004F7D38">
        <w:rPr>
          <w:rFonts w:cstheme="minorHAnsi"/>
          <w:b/>
          <w:color w:val="1F497D" w:themeColor="text2"/>
          <w:sz w:val="28"/>
          <w:szCs w:val="28"/>
        </w:rPr>
        <w:lastRenderedPageBreak/>
        <w:t>TEHNIČKI</w:t>
      </w:r>
    </w:p>
    <w:p w:rsidR="00AB513E" w:rsidRPr="008C173C" w:rsidRDefault="00AB513E" w:rsidP="00C26049">
      <w:pPr>
        <w:rPr>
          <w:rFonts w:cstheme="minorHAnsi"/>
          <w:b/>
          <w:sz w:val="28"/>
          <w:szCs w:val="28"/>
        </w:rPr>
      </w:pPr>
    </w:p>
    <w:p w:rsidR="00C26049" w:rsidRPr="00C1529E" w:rsidRDefault="00C26049" w:rsidP="00C26049">
      <w:pPr>
        <w:rPr>
          <w:rFonts w:cstheme="minorHAnsi"/>
          <w:sz w:val="28"/>
          <w:szCs w:val="28"/>
        </w:rPr>
      </w:pPr>
    </w:p>
    <w:p w:rsidR="004F7D38" w:rsidRDefault="004F7D38">
      <w:pPr>
        <w:rPr>
          <w:rFonts w:cstheme="minorHAnsi"/>
          <w:b/>
          <w:sz w:val="28"/>
          <w:szCs w:val="28"/>
        </w:rPr>
      </w:pPr>
      <w:r>
        <w:rPr>
          <w:rFonts w:cstheme="minorHAnsi"/>
          <w:b/>
          <w:sz w:val="28"/>
          <w:szCs w:val="28"/>
        </w:rPr>
        <w:br w:type="page"/>
      </w:r>
    </w:p>
    <w:p w:rsidR="00AF118C" w:rsidRPr="004F7D38" w:rsidRDefault="00C26049" w:rsidP="004F7D38">
      <w:pPr>
        <w:rPr>
          <w:rFonts w:cstheme="minorHAnsi"/>
          <w:color w:val="1F497D" w:themeColor="text2"/>
          <w:sz w:val="28"/>
          <w:szCs w:val="28"/>
        </w:rPr>
      </w:pPr>
      <w:r w:rsidRPr="004F7D38">
        <w:rPr>
          <w:rFonts w:cstheme="minorHAnsi"/>
          <w:b/>
          <w:color w:val="1F497D" w:themeColor="text2"/>
          <w:sz w:val="28"/>
          <w:szCs w:val="28"/>
        </w:rPr>
        <w:lastRenderedPageBreak/>
        <w:t>VJERONAUK</w:t>
      </w:r>
    </w:p>
    <w:tbl>
      <w:tblPr>
        <w:tblStyle w:val="TableGrid"/>
        <w:tblW w:w="0" w:type="auto"/>
        <w:tblLook w:val="04A0" w:firstRow="1" w:lastRow="0" w:firstColumn="1" w:lastColumn="0" w:noHBand="0" w:noVBand="1"/>
      </w:tblPr>
      <w:tblGrid>
        <w:gridCol w:w="3516"/>
        <w:gridCol w:w="3487"/>
        <w:gridCol w:w="3500"/>
        <w:gridCol w:w="3491"/>
      </w:tblGrid>
      <w:tr w:rsidR="008030F5" w:rsidTr="004F7D38">
        <w:tc>
          <w:tcPr>
            <w:tcW w:w="3555" w:type="dxa"/>
            <w:shd w:val="clear" w:color="auto" w:fill="4F81BD" w:themeFill="accent1"/>
          </w:tcPr>
          <w:p w:rsidR="008030F5" w:rsidRPr="004F7D38" w:rsidRDefault="008030F5" w:rsidP="00011620">
            <w:pPr>
              <w:rPr>
                <w:color w:val="FFFFFF" w:themeColor="background1"/>
              </w:rPr>
            </w:pPr>
            <w:r w:rsidRPr="004F7D38">
              <w:rPr>
                <w:color w:val="FFFFFF" w:themeColor="background1"/>
              </w:rPr>
              <w:t>NAZIV AKTIVNOSTI</w:t>
            </w:r>
          </w:p>
        </w:tc>
        <w:tc>
          <w:tcPr>
            <w:tcW w:w="3555" w:type="dxa"/>
            <w:shd w:val="clear" w:color="auto" w:fill="4F81BD" w:themeFill="accent1"/>
          </w:tcPr>
          <w:p w:rsidR="008030F5" w:rsidRPr="004F7D38" w:rsidRDefault="008030F5" w:rsidP="00011620">
            <w:pPr>
              <w:rPr>
                <w:color w:val="FFFFFF" w:themeColor="background1"/>
              </w:rPr>
            </w:pPr>
            <w:r w:rsidRPr="004F7D38">
              <w:rPr>
                <w:color w:val="FFFFFF" w:themeColor="background1"/>
              </w:rPr>
              <w:t>SUDIONICI / UČENICI/ RAZREDI</w:t>
            </w:r>
          </w:p>
        </w:tc>
        <w:tc>
          <w:tcPr>
            <w:tcW w:w="3555" w:type="dxa"/>
            <w:shd w:val="clear" w:color="auto" w:fill="4F81BD" w:themeFill="accent1"/>
          </w:tcPr>
          <w:p w:rsidR="008030F5" w:rsidRPr="004F7D38" w:rsidRDefault="008030F5" w:rsidP="00011620">
            <w:pPr>
              <w:rPr>
                <w:color w:val="FFFFFF" w:themeColor="background1"/>
              </w:rPr>
            </w:pPr>
            <w:r w:rsidRPr="004F7D38">
              <w:rPr>
                <w:color w:val="FFFFFF" w:themeColor="background1"/>
              </w:rPr>
              <w:t>VRIJEME REALIZACIJE</w:t>
            </w:r>
          </w:p>
        </w:tc>
        <w:tc>
          <w:tcPr>
            <w:tcW w:w="3555" w:type="dxa"/>
            <w:shd w:val="clear" w:color="auto" w:fill="4F81BD" w:themeFill="accent1"/>
          </w:tcPr>
          <w:p w:rsidR="008030F5" w:rsidRPr="004F7D38" w:rsidRDefault="008030F5" w:rsidP="00011620">
            <w:pPr>
              <w:rPr>
                <w:color w:val="FFFFFF" w:themeColor="background1"/>
              </w:rPr>
            </w:pPr>
            <w:r w:rsidRPr="004F7D38">
              <w:rPr>
                <w:color w:val="FFFFFF" w:themeColor="background1"/>
              </w:rPr>
              <w:t>UČITELJ/CA/I  KOORDINATOR/I</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Dani kruha i zahvalnosti za plodove zemlje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nastave, vjeroučitelji</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29.10.2019.</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Svi vjeroučitelji ( Ljiljana Elek koordinator smjena putnika, Marina Srzentić koordinator smjena neputnika, Renata Nemarić – koordinator Bokanjac)</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Izrada panoa za došašće i korizmu</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i predmetne nastave, vjeroučitelji</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Došašće i Korizma</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Jolida Klarić, Marina Srzentić, Renata Nemarić</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 xml:space="preserve">Izrada jaslica i ukrašavanje  božićne jelke </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predmetne nastave, vjeroučitelji</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Došašće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Jolida Klarić, Marina Srzentić, Renata Nemarić, Marin Ruić</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Božićni sajam</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i predmetne nastave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22.12;23.12.2019.</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Ljiljana Elek, Ana Kajić, Marina Srzentić</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Božićna priredba i blagoslov škole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i predmetne nastave, vjeroučitelji</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23.12.2019.</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Ljiljana Elek, Ana Kajić</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Hmanitarna akcija „Za 1000 radosti“</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i predmetne nastave, vjeroučitelji</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Došašće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Svi vjeroučitelji</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Vukovaru za dar</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i predmetne nastave, vjeroučitelji</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Došašće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Svi vjeroučitelji razrednici</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Vjeronaučna olimpijada – školsko natjecanje</w:t>
            </w:r>
          </w:p>
          <w:p w:rsidR="008030F5" w:rsidRPr="005F450C" w:rsidRDefault="008030F5" w:rsidP="00011620">
            <w:pPr>
              <w:rPr>
                <w:rFonts w:ascii="Times New Roman" w:hAnsi="Times New Roman" w:cs="Times New Roman"/>
                <w:sz w:val="24"/>
                <w:szCs w:val="24"/>
              </w:rPr>
            </w:pP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nastave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29.siječnja</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Ana Kajić, Jolida Klarić, Ljiljana Elek, Marina Srzentić</w:t>
            </w:r>
          </w:p>
        </w:tc>
      </w:tr>
      <w:tr w:rsidR="008030F5" w:rsidRPr="005F450C" w:rsidTr="00011620">
        <w:trPr>
          <w:trHeight w:val="931"/>
        </w:trPr>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Vjeronaučna olimpijada –županijsko/biskupijsko natjecanje, sudjelovanje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 Antonio Grozdanić, Ante Nekić, Marinko Tomašković, Klara Marčina</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2.ožujka</w:t>
            </w:r>
          </w:p>
        </w:tc>
        <w:tc>
          <w:tcPr>
            <w:tcW w:w="3555" w:type="dxa"/>
          </w:tcPr>
          <w:p w:rsidR="008030F5" w:rsidRPr="005F450C" w:rsidRDefault="008030F5" w:rsidP="00011620">
            <w:pPr>
              <w:rPr>
                <w:rFonts w:ascii="Times New Roman" w:hAnsi="Times New Roman" w:cs="Times New Roman"/>
                <w:sz w:val="24"/>
                <w:szCs w:val="24"/>
              </w:rPr>
            </w:pPr>
            <w:r>
              <w:rPr>
                <w:rFonts w:ascii="Times New Roman" w:hAnsi="Times New Roman" w:cs="Times New Roman"/>
                <w:sz w:val="24"/>
                <w:szCs w:val="24"/>
              </w:rPr>
              <w:t>Ana Kajić,</w:t>
            </w:r>
            <w:r w:rsidRPr="005F450C">
              <w:rPr>
                <w:rFonts w:ascii="Times New Roman" w:hAnsi="Times New Roman" w:cs="Times New Roman"/>
                <w:sz w:val="24"/>
                <w:szCs w:val="24"/>
              </w:rPr>
              <w:t xml:space="preserve"> Jolida Klarić</w:t>
            </w:r>
            <w:r>
              <w:rPr>
                <w:rFonts w:ascii="Times New Roman" w:hAnsi="Times New Roman" w:cs="Times New Roman"/>
                <w:sz w:val="24"/>
                <w:szCs w:val="24"/>
              </w:rPr>
              <w:t>, Ljiljana Elek</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Slatki korizmeni kutak</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i predmetne nastave, vjeroučitelji</w:t>
            </w:r>
          </w:p>
        </w:tc>
        <w:tc>
          <w:tcPr>
            <w:tcW w:w="3555" w:type="dxa"/>
          </w:tcPr>
          <w:p w:rsidR="008030F5" w:rsidRPr="005F450C" w:rsidRDefault="008030F5" w:rsidP="00011620">
            <w:pPr>
              <w:rPr>
                <w:rFonts w:ascii="Times New Roman" w:hAnsi="Times New Roman" w:cs="Times New Roman"/>
                <w:sz w:val="24"/>
                <w:szCs w:val="24"/>
              </w:rPr>
            </w:pPr>
            <w:r>
              <w:rPr>
                <w:rFonts w:ascii="Times New Roman" w:hAnsi="Times New Roman" w:cs="Times New Roman"/>
                <w:sz w:val="24"/>
                <w:szCs w:val="24"/>
              </w:rPr>
              <w:t>k</w:t>
            </w:r>
            <w:r w:rsidRPr="005F450C">
              <w:rPr>
                <w:rFonts w:ascii="Times New Roman" w:hAnsi="Times New Roman" w:cs="Times New Roman"/>
                <w:sz w:val="24"/>
                <w:szCs w:val="24"/>
              </w:rPr>
              <w:t>orizma</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Svi, u organizaciji Jolide Klarić</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Državno povjerenstvo za natjecanje iz vjeronauka</w:t>
            </w:r>
          </w:p>
        </w:tc>
        <w:tc>
          <w:tcPr>
            <w:tcW w:w="3555" w:type="dxa"/>
          </w:tcPr>
          <w:p w:rsidR="008030F5" w:rsidRPr="005F450C" w:rsidRDefault="008030F5" w:rsidP="00011620">
            <w:pPr>
              <w:rPr>
                <w:rFonts w:ascii="Times New Roman" w:hAnsi="Times New Roman" w:cs="Times New Roman"/>
                <w:sz w:val="24"/>
                <w:szCs w:val="24"/>
              </w:rPr>
            </w:pPr>
          </w:p>
        </w:tc>
        <w:tc>
          <w:tcPr>
            <w:tcW w:w="3555" w:type="dxa"/>
          </w:tcPr>
          <w:p w:rsidR="008030F5" w:rsidRPr="005F450C" w:rsidRDefault="008030F5" w:rsidP="00011620">
            <w:pPr>
              <w:rPr>
                <w:rFonts w:ascii="Times New Roman" w:hAnsi="Times New Roman" w:cs="Times New Roman"/>
                <w:sz w:val="24"/>
                <w:szCs w:val="24"/>
              </w:rPr>
            </w:pPr>
            <w:r>
              <w:rPr>
                <w:rFonts w:ascii="Times New Roman" w:hAnsi="Times New Roman" w:cs="Times New Roman"/>
                <w:sz w:val="24"/>
                <w:szCs w:val="24"/>
              </w:rPr>
              <w:t>k</w:t>
            </w:r>
            <w:r w:rsidRPr="005F450C">
              <w:rPr>
                <w:rFonts w:ascii="Times New Roman" w:hAnsi="Times New Roman" w:cs="Times New Roman"/>
                <w:sz w:val="24"/>
                <w:szCs w:val="24"/>
              </w:rPr>
              <w:t>roz godinu</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Ljiljana Elek</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lastRenderedPageBreak/>
              <w:t xml:space="preserve"> Radni sastanci vezani za sve tri razine natjecanja iz vjeronauka – vjeronaučne olimpijade </w:t>
            </w:r>
          </w:p>
        </w:tc>
        <w:tc>
          <w:tcPr>
            <w:tcW w:w="3555" w:type="dxa"/>
          </w:tcPr>
          <w:p w:rsidR="008030F5" w:rsidRPr="005F450C" w:rsidRDefault="008030F5" w:rsidP="00011620">
            <w:pPr>
              <w:rPr>
                <w:rFonts w:ascii="Times New Roman" w:hAnsi="Times New Roman" w:cs="Times New Roman"/>
                <w:sz w:val="24"/>
                <w:szCs w:val="24"/>
              </w:rPr>
            </w:pPr>
          </w:p>
        </w:tc>
        <w:tc>
          <w:tcPr>
            <w:tcW w:w="3555" w:type="dxa"/>
          </w:tcPr>
          <w:p w:rsidR="008030F5" w:rsidRPr="005F450C" w:rsidRDefault="008030F5" w:rsidP="00011620">
            <w:pPr>
              <w:rPr>
                <w:rFonts w:ascii="Times New Roman" w:hAnsi="Times New Roman" w:cs="Times New Roman"/>
                <w:sz w:val="24"/>
                <w:szCs w:val="24"/>
              </w:rPr>
            </w:pPr>
            <w:r>
              <w:rPr>
                <w:rFonts w:ascii="Times New Roman" w:hAnsi="Times New Roman" w:cs="Times New Roman"/>
                <w:sz w:val="24"/>
                <w:szCs w:val="24"/>
              </w:rPr>
              <w:t>k</w:t>
            </w:r>
            <w:r w:rsidRPr="005F450C">
              <w:rPr>
                <w:rFonts w:ascii="Times New Roman" w:hAnsi="Times New Roman" w:cs="Times New Roman"/>
                <w:sz w:val="24"/>
                <w:szCs w:val="24"/>
              </w:rPr>
              <w:t>roz godinu</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Ljiljana Elek</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Vježbaonica za studente</w:t>
            </w:r>
          </w:p>
        </w:tc>
        <w:tc>
          <w:tcPr>
            <w:tcW w:w="3555" w:type="dxa"/>
          </w:tcPr>
          <w:p w:rsidR="008030F5" w:rsidRPr="005F450C" w:rsidRDefault="008030F5" w:rsidP="00011620">
            <w:pPr>
              <w:rPr>
                <w:rFonts w:ascii="Times New Roman" w:hAnsi="Times New Roman" w:cs="Times New Roman"/>
                <w:sz w:val="24"/>
                <w:szCs w:val="24"/>
              </w:rPr>
            </w:pPr>
          </w:p>
        </w:tc>
        <w:tc>
          <w:tcPr>
            <w:tcW w:w="3555" w:type="dxa"/>
          </w:tcPr>
          <w:p w:rsidR="008030F5" w:rsidRPr="005F450C" w:rsidRDefault="008030F5" w:rsidP="00011620">
            <w:pPr>
              <w:rPr>
                <w:rFonts w:ascii="Times New Roman" w:hAnsi="Times New Roman" w:cs="Times New Roman"/>
                <w:sz w:val="24"/>
                <w:szCs w:val="24"/>
              </w:rPr>
            </w:pPr>
            <w:r>
              <w:rPr>
                <w:rFonts w:ascii="Times New Roman" w:hAnsi="Times New Roman" w:cs="Times New Roman"/>
                <w:sz w:val="24"/>
                <w:szCs w:val="24"/>
              </w:rPr>
              <w:t>k</w:t>
            </w:r>
            <w:r w:rsidRPr="005F450C">
              <w:rPr>
                <w:rFonts w:ascii="Times New Roman" w:hAnsi="Times New Roman" w:cs="Times New Roman"/>
                <w:sz w:val="24"/>
                <w:szCs w:val="24"/>
              </w:rPr>
              <w:t>roz godinu</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Ljiljana Elek</w:t>
            </w:r>
          </w:p>
        </w:tc>
      </w:tr>
      <w:tr w:rsidR="008030F5" w:rsidRPr="005F450C" w:rsidTr="00011620">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Posjet Domu sv. Frane</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Učenici razredne nastave, vjeroučiteljica</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Prigodom Dana kruha i Božića</w:t>
            </w:r>
          </w:p>
        </w:tc>
        <w:tc>
          <w:tcPr>
            <w:tcW w:w="3555" w:type="dxa"/>
          </w:tcPr>
          <w:p w:rsidR="008030F5" w:rsidRPr="005F450C" w:rsidRDefault="008030F5" w:rsidP="00011620">
            <w:pPr>
              <w:rPr>
                <w:rFonts w:ascii="Times New Roman" w:hAnsi="Times New Roman" w:cs="Times New Roman"/>
                <w:sz w:val="24"/>
                <w:szCs w:val="24"/>
              </w:rPr>
            </w:pPr>
            <w:r w:rsidRPr="005F450C">
              <w:rPr>
                <w:rFonts w:ascii="Times New Roman" w:hAnsi="Times New Roman" w:cs="Times New Roman"/>
                <w:sz w:val="24"/>
                <w:szCs w:val="24"/>
              </w:rPr>
              <w:t>Ljiljana Elek</w:t>
            </w:r>
          </w:p>
        </w:tc>
      </w:tr>
    </w:tbl>
    <w:p w:rsidR="008030F5" w:rsidRPr="005F450C" w:rsidRDefault="008030F5" w:rsidP="008030F5">
      <w:pPr>
        <w:rPr>
          <w:rFonts w:ascii="Times New Roman" w:hAnsi="Times New Roman" w:cs="Times New Roman"/>
          <w:sz w:val="24"/>
          <w:szCs w:val="24"/>
        </w:rPr>
      </w:pPr>
    </w:p>
    <w:p w:rsidR="008030F5" w:rsidRDefault="008030F5" w:rsidP="008030F5">
      <w:pPr>
        <w:rPr>
          <w:rFonts w:ascii="Times New Roman" w:hAnsi="Times New Roman" w:cs="Times New Roman"/>
          <w:sz w:val="24"/>
          <w:szCs w:val="24"/>
        </w:rPr>
      </w:pPr>
    </w:p>
    <w:p w:rsidR="00AF118C" w:rsidRDefault="00AF118C" w:rsidP="00AF118C">
      <w:pPr>
        <w:rPr>
          <w:rFonts w:cstheme="minorHAnsi"/>
          <w:sz w:val="28"/>
          <w:szCs w:val="28"/>
        </w:rPr>
      </w:pPr>
    </w:p>
    <w:p w:rsidR="00AF118C" w:rsidRDefault="00AF118C" w:rsidP="00AF118C">
      <w:pPr>
        <w:rPr>
          <w:rFonts w:cstheme="minorHAnsi"/>
          <w:sz w:val="28"/>
          <w:szCs w:val="28"/>
        </w:rPr>
      </w:pPr>
    </w:p>
    <w:p w:rsidR="00AF118C" w:rsidRDefault="00AF118C" w:rsidP="00AF118C">
      <w:pPr>
        <w:rPr>
          <w:rFonts w:cstheme="minorHAnsi"/>
          <w:sz w:val="28"/>
          <w:szCs w:val="28"/>
        </w:rPr>
      </w:pPr>
    </w:p>
    <w:p w:rsidR="00AF118C" w:rsidRDefault="00AF118C" w:rsidP="00AF118C">
      <w:pPr>
        <w:rPr>
          <w:rFonts w:cstheme="minorHAnsi"/>
          <w:sz w:val="28"/>
          <w:szCs w:val="28"/>
        </w:rPr>
      </w:pPr>
    </w:p>
    <w:p w:rsidR="00AB7CE3" w:rsidRDefault="00AB7CE3" w:rsidP="00AF118C">
      <w:pPr>
        <w:rPr>
          <w:rFonts w:cstheme="minorHAnsi"/>
          <w:sz w:val="28"/>
          <w:szCs w:val="28"/>
        </w:rPr>
      </w:pPr>
    </w:p>
    <w:p w:rsidR="00AF118C" w:rsidRDefault="00AF118C" w:rsidP="00AF118C">
      <w:pPr>
        <w:rPr>
          <w:rFonts w:cstheme="minorHAnsi"/>
          <w:sz w:val="28"/>
          <w:szCs w:val="28"/>
        </w:rPr>
      </w:pPr>
    </w:p>
    <w:p w:rsidR="008030F5" w:rsidRDefault="008030F5" w:rsidP="00AF118C">
      <w:pPr>
        <w:rPr>
          <w:rFonts w:cstheme="minorHAnsi"/>
          <w:sz w:val="28"/>
          <w:szCs w:val="28"/>
        </w:rPr>
      </w:pPr>
    </w:p>
    <w:p w:rsidR="008030F5" w:rsidRDefault="008030F5" w:rsidP="00AF118C">
      <w:pPr>
        <w:rPr>
          <w:rFonts w:cstheme="minorHAnsi"/>
          <w:sz w:val="28"/>
          <w:szCs w:val="28"/>
        </w:rPr>
      </w:pPr>
    </w:p>
    <w:p w:rsidR="008030F5" w:rsidRDefault="008030F5" w:rsidP="00AF118C">
      <w:pPr>
        <w:rPr>
          <w:rFonts w:cstheme="minorHAnsi"/>
          <w:sz w:val="28"/>
          <w:szCs w:val="28"/>
        </w:rPr>
      </w:pPr>
    </w:p>
    <w:p w:rsidR="008030F5" w:rsidRDefault="008030F5" w:rsidP="00AF118C">
      <w:pPr>
        <w:rPr>
          <w:rFonts w:cstheme="minorHAnsi"/>
          <w:sz w:val="28"/>
          <w:szCs w:val="28"/>
        </w:rPr>
      </w:pPr>
    </w:p>
    <w:p w:rsidR="008030F5" w:rsidRDefault="008030F5" w:rsidP="00AF118C">
      <w:pPr>
        <w:rPr>
          <w:rFonts w:cstheme="minorHAnsi"/>
          <w:sz w:val="28"/>
          <w:szCs w:val="28"/>
        </w:rPr>
      </w:pPr>
    </w:p>
    <w:p w:rsidR="00192551" w:rsidRPr="000F142B" w:rsidRDefault="00192551" w:rsidP="00AF118C">
      <w:pPr>
        <w:rPr>
          <w:rFonts w:cstheme="minorHAnsi"/>
          <w:b/>
          <w:color w:val="1F497D" w:themeColor="text2"/>
          <w:sz w:val="28"/>
          <w:szCs w:val="28"/>
        </w:rPr>
      </w:pPr>
      <w:r w:rsidRPr="000F142B">
        <w:rPr>
          <w:rFonts w:cstheme="minorHAnsi"/>
          <w:b/>
          <w:color w:val="1F497D" w:themeColor="text2"/>
          <w:sz w:val="28"/>
          <w:szCs w:val="28"/>
        </w:rPr>
        <w:lastRenderedPageBreak/>
        <w:t>IZVJEŠĆA O RADU ŠKOLSKOG ODBORA,</w:t>
      </w:r>
      <w:r w:rsidR="00EE0486" w:rsidRPr="000F142B">
        <w:rPr>
          <w:rFonts w:cstheme="minorHAnsi"/>
          <w:b/>
          <w:color w:val="1F497D" w:themeColor="text2"/>
          <w:sz w:val="28"/>
          <w:szCs w:val="28"/>
        </w:rPr>
        <w:t xml:space="preserve"> UČITELJSKOG</w:t>
      </w:r>
      <w:r w:rsidRPr="000F142B">
        <w:rPr>
          <w:rFonts w:cstheme="minorHAnsi"/>
          <w:b/>
          <w:color w:val="1F497D" w:themeColor="text2"/>
          <w:sz w:val="28"/>
          <w:szCs w:val="28"/>
        </w:rPr>
        <w:t xml:space="preserve"> VIJEĆA </w:t>
      </w:r>
      <w:r w:rsidR="00EE0486" w:rsidRPr="000F142B">
        <w:rPr>
          <w:rFonts w:cstheme="minorHAnsi"/>
          <w:b/>
          <w:color w:val="1F497D" w:themeColor="text2"/>
          <w:sz w:val="28"/>
          <w:szCs w:val="28"/>
        </w:rPr>
        <w:t>,</w:t>
      </w:r>
      <w:r w:rsidR="008C173C" w:rsidRPr="000F142B">
        <w:rPr>
          <w:rFonts w:cstheme="minorHAnsi"/>
          <w:b/>
          <w:color w:val="1F497D" w:themeColor="text2"/>
          <w:sz w:val="28"/>
          <w:szCs w:val="28"/>
        </w:rPr>
        <w:t xml:space="preserve"> </w:t>
      </w:r>
      <w:r w:rsidR="00EE0486" w:rsidRPr="000F142B">
        <w:rPr>
          <w:rFonts w:cstheme="minorHAnsi"/>
          <w:b/>
          <w:color w:val="1F497D" w:themeColor="text2"/>
          <w:sz w:val="28"/>
          <w:szCs w:val="28"/>
        </w:rPr>
        <w:t>RAZREDNIH VIJEĆA, VIJEĆA</w:t>
      </w:r>
      <w:r w:rsidR="008C173C" w:rsidRPr="000F142B">
        <w:rPr>
          <w:rFonts w:cstheme="minorHAnsi"/>
          <w:b/>
          <w:color w:val="1F497D" w:themeColor="text2"/>
          <w:sz w:val="28"/>
          <w:szCs w:val="28"/>
        </w:rPr>
        <w:t xml:space="preserve"> </w:t>
      </w:r>
      <w:r w:rsidRPr="000F142B">
        <w:rPr>
          <w:rFonts w:cstheme="minorHAnsi"/>
          <w:b/>
          <w:color w:val="1F497D" w:themeColor="text2"/>
          <w:sz w:val="28"/>
          <w:szCs w:val="28"/>
        </w:rPr>
        <w:t>UČENIKA I VIJEĆA UČITELJA</w:t>
      </w:r>
    </w:p>
    <w:p w:rsidR="00EE0486" w:rsidRPr="00C1529E" w:rsidRDefault="00EE0486" w:rsidP="000F142B">
      <w:pPr>
        <w:jc w:val="both"/>
        <w:rPr>
          <w:rFonts w:cstheme="minorHAnsi"/>
          <w:sz w:val="28"/>
          <w:szCs w:val="28"/>
        </w:rPr>
      </w:pPr>
      <w:r w:rsidRPr="00C1529E">
        <w:rPr>
          <w:rFonts w:cstheme="minorHAnsi"/>
          <w:sz w:val="28"/>
          <w:szCs w:val="28"/>
        </w:rPr>
        <w:t>Školski odbor ŠO u sastavu: predsjednik:</w:t>
      </w:r>
      <w:r w:rsidR="008C173C">
        <w:rPr>
          <w:rFonts w:cstheme="minorHAnsi"/>
          <w:sz w:val="28"/>
          <w:szCs w:val="28"/>
        </w:rPr>
        <w:t xml:space="preserve"> Milorad Petričević, zamjenik (</w:t>
      </w:r>
      <w:r w:rsidRPr="00C1529E">
        <w:rPr>
          <w:rFonts w:cstheme="minorHAnsi"/>
          <w:sz w:val="28"/>
          <w:szCs w:val="28"/>
        </w:rPr>
        <w:t>roditelj): Anica Čuka, članovi: Elza Nadarević Bariči</w:t>
      </w:r>
      <w:r w:rsidR="008C173C">
        <w:rPr>
          <w:rFonts w:cstheme="minorHAnsi"/>
          <w:sz w:val="28"/>
          <w:szCs w:val="28"/>
        </w:rPr>
        <w:t>ć, Anita Dukić, vanjski članovi</w:t>
      </w:r>
      <w:r w:rsidRPr="00C1529E">
        <w:rPr>
          <w:rFonts w:cstheme="minorHAnsi"/>
          <w:sz w:val="28"/>
          <w:szCs w:val="28"/>
        </w:rPr>
        <w:t>:</w:t>
      </w:r>
      <w:r w:rsidR="008C173C">
        <w:rPr>
          <w:rFonts w:cstheme="minorHAnsi"/>
          <w:sz w:val="28"/>
          <w:szCs w:val="28"/>
        </w:rPr>
        <w:t xml:space="preserve"> </w:t>
      </w:r>
      <w:r w:rsidRPr="00C1529E">
        <w:rPr>
          <w:rFonts w:cstheme="minorHAnsi"/>
          <w:sz w:val="28"/>
          <w:szCs w:val="28"/>
        </w:rPr>
        <w:t>Matea Bakmaz, Bernarda Kamber i Krešimir Mijić, se u prot</w:t>
      </w:r>
      <w:r w:rsidR="00AF118C">
        <w:rPr>
          <w:rFonts w:cstheme="minorHAnsi"/>
          <w:sz w:val="28"/>
          <w:szCs w:val="28"/>
        </w:rPr>
        <w:t>ekloj nastavnoj godini sastao 1</w:t>
      </w:r>
      <w:r w:rsidR="008030F5">
        <w:rPr>
          <w:rFonts w:cstheme="minorHAnsi"/>
          <w:sz w:val="28"/>
          <w:szCs w:val="28"/>
        </w:rPr>
        <w:t xml:space="preserve">3 </w:t>
      </w:r>
      <w:r w:rsidRPr="00C1529E">
        <w:rPr>
          <w:rFonts w:cstheme="minorHAnsi"/>
          <w:sz w:val="28"/>
          <w:szCs w:val="28"/>
        </w:rPr>
        <w:t>puta.  Dnevni red sastanaka temeljio se na zakonskim obvezama i propisima koje ovo tijelo ima i na temelju kojih i postupa.</w:t>
      </w:r>
      <w:r w:rsidR="008030F5">
        <w:rPr>
          <w:rFonts w:cstheme="minorHAnsi"/>
          <w:sz w:val="28"/>
          <w:szCs w:val="28"/>
        </w:rPr>
        <w:t xml:space="preserve"> Sastanci su se održavali uživo i virtualnim putem uslijed pandemije COVID-19.</w:t>
      </w:r>
    </w:p>
    <w:p w:rsidR="00EE0486" w:rsidRPr="00C1529E" w:rsidRDefault="00EE0486" w:rsidP="00EE0486">
      <w:pPr>
        <w:ind w:left="360"/>
        <w:contextualSpacing/>
        <w:rPr>
          <w:rFonts w:eastAsiaTheme="minorEastAsia" w:cstheme="minorHAnsi"/>
          <w:sz w:val="28"/>
          <w:szCs w:val="28"/>
          <w:lang w:eastAsia="hr-HR"/>
        </w:rPr>
      </w:pPr>
    </w:p>
    <w:p w:rsidR="00EE0486" w:rsidRPr="000F142B" w:rsidRDefault="00EE0486" w:rsidP="00EE0486">
      <w:pPr>
        <w:rPr>
          <w:rFonts w:cstheme="minorHAnsi"/>
          <w:b/>
          <w:color w:val="1F497D" w:themeColor="text2"/>
          <w:sz w:val="28"/>
          <w:szCs w:val="28"/>
        </w:rPr>
      </w:pPr>
      <w:r w:rsidRPr="000F142B">
        <w:rPr>
          <w:rFonts w:cstheme="minorHAnsi"/>
          <w:b/>
          <w:color w:val="1F497D" w:themeColor="text2"/>
          <w:sz w:val="28"/>
          <w:szCs w:val="28"/>
        </w:rPr>
        <w:t>RAD UČITELJSKOG VIJEĆA</w:t>
      </w:r>
    </w:p>
    <w:p w:rsidR="00EE0486" w:rsidRPr="00C1529E" w:rsidRDefault="00EE0486" w:rsidP="00EE0486">
      <w:pPr>
        <w:autoSpaceDE w:val="0"/>
        <w:autoSpaceDN w:val="0"/>
        <w:adjustRightInd w:val="0"/>
        <w:spacing w:after="0" w:line="240" w:lineRule="auto"/>
        <w:rPr>
          <w:rFonts w:cstheme="minorHAnsi"/>
          <w:color w:val="000000"/>
          <w:sz w:val="28"/>
          <w:szCs w:val="28"/>
        </w:rPr>
      </w:pPr>
      <w:r w:rsidRPr="00C1529E">
        <w:rPr>
          <w:rFonts w:cstheme="minorHAnsi"/>
          <w:color w:val="000000"/>
          <w:sz w:val="28"/>
          <w:szCs w:val="28"/>
        </w:rPr>
        <w:t xml:space="preserve">Sjednice Učiteljskih vijeća održane su prema utvrđenom godišnjem planu i programu rada. </w:t>
      </w:r>
    </w:p>
    <w:p w:rsidR="000F142B" w:rsidRDefault="000F142B" w:rsidP="00EE0486">
      <w:pPr>
        <w:autoSpaceDE w:val="0"/>
        <w:autoSpaceDN w:val="0"/>
        <w:adjustRightInd w:val="0"/>
        <w:spacing w:after="0" w:line="240" w:lineRule="auto"/>
        <w:rPr>
          <w:rFonts w:cstheme="minorHAnsi"/>
          <w:color w:val="000000"/>
          <w:sz w:val="28"/>
          <w:szCs w:val="28"/>
        </w:rPr>
      </w:pPr>
    </w:p>
    <w:p w:rsidR="00EE0486" w:rsidRPr="00C1529E" w:rsidRDefault="00EE0486" w:rsidP="00EE0486">
      <w:pPr>
        <w:autoSpaceDE w:val="0"/>
        <w:autoSpaceDN w:val="0"/>
        <w:adjustRightInd w:val="0"/>
        <w:spacing w:after="0" w:line="240" w:lineRule="auto"/>
        <w:rPr>
          <w:rFonts w:cstheme="minorHAnsi"/>
          <w:color w:val="000000"/>
          <w:sz w:val="28"/>
          <w:szCs w:val="28"/>
        </w:rPr>
      </w:pPr>
      <w:r w:rsidRPr="00C1529E">
        <w:rPr>
          <w:rFonts w:cstheme="minorHAnsi"/>
          <w:color w:val="000000"/>
          <w:sz w:val="28"/>
          <w:szCs w:val="28"/>
        </w:rPr>
        <w:t xml:space="preserve">Teme: </w:t>
      </w:r>
    </w:p>
    <w:p w:rsidR="00EE0486" w:rsidRPr="00C1529E" w:rsidRDefault="00EE0486" w:rsidP="00EE0486">
      <w:pPr>
        <w:autoSpaceDE w:val="0"/>
        <w:autoSpaceDN w:val="0"/>
        <w:adjustRightInd w:val="0"/>
        <w:spacing w:after="0" w:line="240" w:lineRule="auto"/>
        <w:contextualSpacing/>
        <w:rPr>
          <w:rFonts w:cstheme="minorHAnsi"/>
          <w:color w:val="000000"/>
          <w:sz w:val="28"/>
          <w:szCs w:val="28"/>
        </w:rPr>
      </w:pPr>
      <w:r w:rsidRPr="00C1529E">
        <w:rPr>
          <w:rFonts w:cstheme="minorHAnsi"/>
          <w:color w:val="000000"/>
          <w:sz w:val="28"/>
          <w:szCs w:val="28"/>
        </w:rPr>
        <w:t xml:space="preserve">- analiza pristiglih obavijesti i naputaka </w:t>
      </w:r>
    </w:p>
    <w:p w:rsidR="00EE0486" w:rsidRPr="00C1529E" w:rsidRDefault="00EE0486" w:rsidP="00EE0486">
      <w:pPr>
        <w:contextualSpacing/>
        <w:rPr>
          <w:rFonts w:cstheme="minorHAnsi"/>
          <w:color w:val="000000"/>
          <w:sz w:val="28"/>
          <w:szCs w:val="28"/>
        </w:rPr>
      </w:pPr>
      <w:r w:rsidRPr="00C1529E">
        <w:rPr>
          <w:rFonts w:cstheme="minorHAnsi"/>
          <w:color w:val="000000"/>
          <w:sz w:val="28"/>
          <w:szCs w:val="28"/>
        </w:rPr>
        <w:t>- napuci i rokovi vršenja planiranja i programiranja rada, kurikulum</w:t>
      </w:r>
    </w:p>
    <w:p w:rsidR="00EE0486" w:rsidRPr="00C1529E" w:rsidRDefault="00EE0486" w:rsidP="00EE0486">
      <w:pPr>
        <w:autoSpaceDE w:val="0"/>
        <w:autoSpaceDN w:val="0"/>
        <w:adjustRightInd w:val="0"/>
        <w:spacing w:after="0" w:line="240" w:lineRule="auto"/>
        <w:contextualSpacing/>
        <w:rPr>
          <w:rFonts w:cstheme="minorHAnsi"/>
          <w:color w:val="000000"/>
          <w:sz w:val="28"/>
          <w:szCs w:val="28"/>
        </w:rPr>
      </w:pPr>
      <w:r w:rsidRPr="00C1529E">
        <w:rPr>
          <w:rFonts w:cstheme="minorHAnsi"/>
          <w:color w:val="000000"/>
          <w:sz w:val="28"/>
          <w:szCs w:val="28"/>
        </w:rPr>
        <w:t xml:space="preserve">- ostvarenost plana i programa na kraju obrazovnih razdoblja </w:t>
      </w:r>
    </w:p>
    <w:p w:rsidR="00EE0486" w:rsidRPr="00C1529E" w:rsidRDefault="00EE0486" w:rsidP="00EE0486">
      <w:pPr>
        <w:autoSpaceDE w:val="0"/>
        <w:autoSpaceDN w:val="0"/>
        <w:adjustRightInd w:val="0"/>
        <w:spacing w:after="0" w:line="240" w:lineRule="auto"/>
        <w:contextualSpacing/>
        <w:rPr>
          <w:rFonts w:cstheme="minorHAnsi"/>
          <w:color w:val="000000"/>
          <w:sz w:val="28"/>
          <w:szCs w:val="28"/>
        </w:rPr>
      </w:pPr>
      <w:r w:rsidRPr="00C1529E">
        <w:rPr>
          <w:rFonts w:cstheme="minorHAnsi"/>
          <w:color w:val="000000"/>
          <w:sz w:val="28"/>
          <w:szCs w:val="28"/>
        </w:rPr>
        <w:t xml:space="preserve">- sudjelovanja i postignuća na natjecanjima i smotrama </w:t>
      </w:r>
    </w:p>
    <w:p w:rsidR="00EE0486" w:rsidRPr="00C1529E" w:rsidRDefault="00EE0486" w:rsidP="00EE0486">
      <w:pPr>
        <w:autoSpaceDE w:val="0"/>
        <w:autoSpaceDN w:val="0"/>
        <w:adjustRightInd w:val="0"/>
        <w:spacing w:after="0" w:line="240" w:lineRule="auto"/>
        <w:contextualSpacing/>
        <w:rPr>
          <w:rFonts w:cstheme="minorHAnsi"/>
          <w:color w:val="000000"/>
          <w:sz w:val="28"/>
          <w:szCs w:val="28"/>
        </w:rPr>
      </w:pPr>
      <w:r w:rsidRPr="00C1529E">
        <w:rPr>
          <w:rFonts w:cstheme="minorHAnsi"/>
          <w:color w:val="000000"/>
          <w:sz w:val="28"/>
          <w:szCs w:val="28"/>
        </w:rPr>
        <w:t xml:space="preserve">- organizacija izleta </w:t>
      </w:r>
    </w:p>
    <w:p w:rsidR="00EE0486" w:rsidRPr="00C1529E" w:rsidRDefault="00EE0486" w:rsidP="00EE0486">
      <w:pPr>
        <w:autoSpaceDE w:val="0"/>
        <w:autoSpaceDN w:val="0"/>
        <w:adjustRightInd w:val="0"/>
        <w:spacing w:after="0" w:line="240" w:lineRule="auto"/>
        <w:contextualSpacing/>
        <w:rPr>
          <w:rFonts w:cstheme="minorHAnsi"/>
          <w:color w:val="000000"/>
          <w:sz w:val="28"/>
          <w:szCs w:val="28"/>
        </w:rPr>
      </w:pPr>
      <w:r w:rsidRPr="00C1529E">
        <w:rPr>
          <w:rFonts w:cstheme="minorHAnsi"/>
          <w:color w:val="000000"/>
          <w:sz w:val="28"/>
          <w:szCs w:val="28"/>
        </w:rPr>
        <w:t xml:space="preserve">- utvrđivanje programa obilježavanja značajnih dana </w:t>
      </w:r>
    </w:p>
    <w:p w:rsidR="00EE0486" w:rsidRPr="00C1529E" w:rsidRDefault="00EE0486" w:rsidP="00EE0486">
      <w:pPr>
        <w:autoSpaceDE w:val="0"/>
        <w:autoSpaceDN w:val="0"/>
        <w:adjustRightInd w:val="0"/>
        <w:spacing w:after="0" w:line="240" w:lineRule="auto"/>
        <w:contextualSpacing/>
        <w:rPr>
          <w:rFonts w:cstheme="minorHAnsi"/>
          <w:color w:val="000000"/>
          <w:sz w:val="28"/>
          <w:szCs w:val="28"/>
        </w:rPr>
      </w:pPr>
      <w:r w:rsidRPr="00C1529E">
        <w:rPr>
          <w:rFonts w:cstheme="minorHAnsi"/>
          <w:color w:val="000000"/>
          <w:sz w:val="28"/>
          <w:szCs w:val="28"/>
        </w:rPr>
        <w:t xml:space="preserve">- pedagoška dokumentacija </w:t>
      </w:r>
    </w:p>
    <w:p w:rsidR="00EE0486" w:rsidRPr="00C1529E" w:rsidRDefault="00EE0486" w:rsidP="00EE0486">
      <w:pPr>
        <w:contextualSpacing/>
        <w:rPr>
          <w:rFonts w:cstheme="minorHAnsi"/>
          <w:color w:val="000000"/>
          <w:sz w:val="28"/>
          <w:szCs w:val="28"/>
        </w:rPr>
      </w:pPr>
      <w:r w:rsidRPr="00C1529E">
        <w:rPr>
          <w:rFonts w:cstheme="minorHAnsi"/>
          <w:color w:val="000000"/>
          <w:sz w:val="28"/>
          <w:szCs w:val="28"/>
        </w:rPr>
        <w:t>- donošenje odluka o radu u nastavi, zaduženjima učitelja, rada učenika ( oslobađanje od nastave i sl.)</w:t>
      </w:r>
    </w:p>
    <w:p w:rsidR="00EE0486" w:rsidRPr="00C1529E" w:rsidRDefault="00EE0486" w:rsidP="00EE0486">
      <w:pPr>
        <w:autoSpaceDE w:val="0"/>
        <w:autoSpaceDN w:val="0"/>
        <w:adjustRightInd w:val="0"/>
        <w:spacing w:after="0" w:line="240" w:lineRule="auto"/>
        <w:contextualSpacing/>
        <w:rPr>
          <w:rFonts w:cstheme="minorHAnsi"/>
          <w:color w:val="000000"/>
          <w:sz w:val="28"/>
          <w:szCs w:val="28"/>
        </w:rPr>
      </w:pPr>
      <w:r w:rsidRPr="00C1529E">
        <w:rPr>
          <w:rFonts w:cstheme="minorHAnsi"/>
          <w:color w:val="000000"/>
          <w:sz w:val="28"/>
          <w:szCs w:val="28"/>
        </w:rPr>
        <w:t xml:space="preserve">- osvrt na vladanje učenika i izricanje pedagoških mjera </w:t>
      </w:r>
    </w:p>
    <w:p w:rsidR="00EE0486" w:rsidRPr="00C1529E" w:rsidRDefault="00EE0486" w:rsidP="00EE0486">
      <w:pPr>
        <w:contextualSpacing/>
        <w:rPr>
          <w:rFonts w:cstheme="minorHAnsi"/>
          <w:color w:val="000000"/>
          <w:sz w:val="28"/>
          <w:szCs w:val="28"/>
        </w:rPr>
      </w:pPr>
      <w:r w:rsidRPr="00C1529E">
        <w:rPr>
          <w:rFonts w:cstheme="minorHAnsi"/>
          <w:color w:val="000000"/>
          <w:sz w:val="28"/>
          <w:szCs w:val="28"/>
        </w:rPr>
        <w:t>- organizacija rada nastavnika i str. suradnika</w:t>
      </w:r>
    </w:p>
    <w:p w:rsidR="00EE0486" w:rsidRPr="00C1529E" w:rsidRDefault="00EE0486" w:rsidP="00EE0486">
      <w:pPr>
        <w:rPr>
          <w:rFonts w:cstheme="minorHAnsi"/>
          <w:color w:val="000000"/>
          <w:sz w:val="28"/>
          <w:szCs w:val="28"/>
        </w:rPr>
      </w:pPr>
    </w:p>
    <w:p w:rsidR="000F142B" w:rsidRDefault="000F142B">
      <w:pPr>
        <w:rPr>
          <w:rFonts w:cstheme="minorHAnsi"/>
          <w:b/>
          <w:color w:val="000000"/>
          <w:sz w:val="28"/>
          <w:szCs w:val="28"/>
        </w:rPr>
      </w:pPr>
      <w:r>
        <w:rPr>
          <w:rFonts w:cstheme="minorHAnsi"/>
          <w:b/>
          <w:color w:val="000000"/>
          <w:sz w:val="28"/>
          <w:szCs w:val="28"/>
        </w:rPr>
        <w:br w:type="page"/>
      </w:r>
    </w:p>
    <w:p w:rsidR="00EE0486" w:rsidRPr="000F142B" w:rsidRDefault="00EE0486" w:rsidP="00EE0486">
      <w:pPr>
        <w:rPr>
          <w:rFonts w:cstheme="minorHAnsi"/>
          <w:b/>
          <w:color w:val="1F497D" w:themeColor="text2"/>
          <w:sz w:val="28"/>
          <w:szCs w:val="28"/>
        </w:rPr>
      </w:pPr>
      <w:r w:rsidRPr="000F142B">
        <w:rPr>
          <w:rFonts w:cstheme="minorHAnsi"/>
          <w:b/>
          <w:color w:val="1F497D" w:themeColor="text2"/>
          <w:sz w:val="28"/>
          <w:szCs w:val="28"/>
        </w:rPr>
        <w:lastRenderedPageBreak/>
        <w:t>RAD RAZREDNIH VIJEĆA</w:t>
      </w:r>
    </w:p>
    <w:p w:rsidR="000F142B" w:rsidRPr="00C1529E" w:rsidRDefault="00EE0486" w:rsidP="000F142B">
      <w:pPr>
        <w:autoSpaceDE w:val="0"/>
        <w:autoSpaceDN w:val="0"/>
        <w:adjustRightInd w:val="0"/>
        <w:spacing w:after="0" w:line="240" w:lineRule="auto"/>
        <w:jc w:val="both"/>
        <w:rPr>
          <w:rFonts w:cstheme="minorHAnsi"/>
          <w:color w:val="000000"/>
          <w:sz w:val="28"/>
          <w:szCs w:val="28"/>
        </w:rPr>
      </w:pPr>
      <w:r w:rsidRPr="00C1529E">
        <w:rPr>
          <w:rFonts w:cstheme="minorHAnsi"/>
          <w:color w:val="000000"/>
          <w:sz w:val="28"/>
          <w:szCs w:val="28"/>
        </w:rPr>
        <w:t xml:space="preserve">Rad razrednih vijeća ostvario je planirane teme na sjednicama u svim razrednim odjelima. Na sjednicama Razrednih vijeća razmatrana su aktualna i konkretna zbivanja i činjenice unutar razrednog odjela kao npr.: </w:t>
      </w:r>
    </w:p>
    <w:p w:rsidR="00EE0486" w:rsidRPr="00C1529E" w:rsidRDefault="00EE0486" w:rsidP="000F142B">
      <w:pPr>
        <w:autoSpaceDE w:val="0"/>
        <w:autoSpaceDN w:val="0"/>
        <w:adjustRightInd w:val="0"/>
        <w:spacing w:after="0" w:line="240" w:lineRule="auto"/>
        <w:jc w:val="both"/>
        <w:rPr>
          <w:rFonts w:cstheme="minorHAnsi"/>
          <w:color w:val="000000"/>
          <w:sz w:val="28"/>
          <w:szCs w:val="28"/>
        </w:rPr>
      </w:pPr>
      <w:r w:rsidRPr="00C1529E">
        <w:rPr>
          <w:rFonts w:cstheme="minorHAnsi"/>
          <w:color w:val="000000"/>
          <w:sz w:val="28"/>
          <w:szCs w:val="28"/>
        </w:rPr>
        <w:t>- prenošenje važnih informacija o učenicima, školskom uspjehu, socio-ekonomsko</w:t>
      </w:r>
      <w:r w:rsidR="000F142B">
        <w:rPr>
          <w:rFonts w:cstheme="minorHAnsi"/>
          <w:color w:val="000000"/>
          <w:sz w:val="28"/>
          <w:szCs w:val="28"/>
        </w:rPr>
        <w:t xml:space="preserve">m statusu, zdravstvenom stanju, </w:t>
      </w:r>
      <w:r w:rsidRPr="00C1529E">
        <w:rPr>
          <w:rFonts w:cstheme="minorHAnsi"/>
          <w:color w:val="000000"/>
          <w:sz w:val="28"/>
          <w:szCs w:val="28"/>
        </w:rPr>
        <w:t xml:space="preserve">uključenosti u izvannastavne i izvanškolske aktivnosti i sl. </w:t>
      </w:r>
    </w:p>
    <w:p w:rsidR="00EE0486" w:rsidRPr="00C1529E" w:rsidRDefault="00EE0486" w:rsidP="000F142B">
      <w:pPr>
        <w:autoSpaceDE w:val="0"/>
        <w:autoSpaceDN w:val="0"/>
        <w:adjustRightInd w:val="0"/>
        <w:spacing w:after="0" w:line="240" w:lineRule="auto"/>
        <w:jc w:val="both"/>
        <w:rPr>
          <w:rFonts w:cstheme="minorHAnsi"/>
          <w:color w:val="000000"/>
          <w:sz w:val="28"/>
          <w:szCs w:val="28"/>
        </w:rPr>
      </w:pPr>
      <w:r w:rsidRPr="00C1529E">
        <w:rPr>
          <w:rFonts w:cstheme="minorHAnsi"/>
          <w:color w:val="000000"/>
          <w:sz w:val="28"/>
          <w:szCs w:val="28"/>
        </w:rPr>
        <w:t xml:space="preserve">- priprema projekata i obilježavanja značajnijih dana </w:t>
      </w:r>
    </w:p>
    <w:p w:rsidR="00EE0486" w:rsidRPr="00C1529E" w:rsidRDefault="00EE0486" w:rsidP="000F142B">
      <w:pPr>
        <w:autoSpaceDE w:val="0"/>
        <w:autoSpaceDN w:val="0"/>
        <w:adjustRightInd w:val="0"/>
        <w:spacing w:after="0" w:line="240" w:lineRule="auto"/>
        <w:jc w:val="both"/>
        <w:rPr>
          <w:rFonts w:cstheme="minorHAnsi"/>
          <w:color w:val="000000"/>
          <w:sz w:val="28"/>
          <w:szCs w:val="28"/>
        </w:rPr>
      </w:pPr>
      <w:r w:rsidRPr="00C1529E">
        <w:rPr>
          <w:rFonts w:cstheme="minorHAnsi"/>
          <w:color w:val="000000"/>
          <w:sz w:val="28"/>
          <w:szCs w:val="28"/>
        </w:rPr>
        <w:t xml:space="preserve">- praćenje ostvarenja nastavnog plana i programa po nastavnim predmetima </w:t>
      </w:r>
    </w:p>
    <w:p w:rsidR="00C26D21" w:rsidRDefault="00EE0486" w:rsidP="000F142B">
      <w:pPr>
        <w:jc w:val="both"/>
        <w:rPr>
          <w:rFonts w:cstheme="minorHAnsi"/>
          <w:color w:val="000000"/>
          <w:sz w:val="28"/>
          <w:szCs w:val="28"/>
        </w:rPr>
      </w:pPr>
      <w:r w:rsidRPr="00C1529E">
        <w:rPr>
          <w:rFonts w:cstheme="minorHAnsi"/>
          <w:color w:val="000000"/>
          <w:sz w:val="28"/>
          <w:szCs w:val="28"/>
        </w:rPr>
        <w:t>- praćenje uspjeha učenika na krajevima obrazovnih razdoblja</w:t>
      </w:r>
    </w:p>
    <w:p w:rsidR="00C26D21" w:rsidRPr="00C1529E" w:rsidRDefault="00C26D21" w:rsidP="000F142B">
      <w:pPr>
        <w:jc w:val="both"/>
        <w:rPr>
          <w:rFonts w:cstheme="minorHAnsi"/>
          <w:color w:val="000000"/>
          <w:sz w:val="28"/>
          <w:szCs w:val="28"/>
        </w:rPr>
      </w:pPr>
      <w:r>
        <w:rPr>
          <w:rFonts w:cstheme="minorHAnsi"/>
          <w:color w:val="000000"/>
          <w:sz w:val="28"/>
          <w:szCs w:val="28"/>
        </w:rPr>
        <w:t>Rad Učiteljskog i razrednih vijeća dijelom se održavao uživo , a dijelom virtualno uslijed pandemije COVID-19.</w:t>
      </w:r>
    </w:p>
    <w:p w:rsidR="00EE0486" w:rsidRPr="000F142B" w:rsidRDefault="00EE0486" w:rsidP="00EE0486">
      <w:pPr>
        <w:autoSpaceDE w:val="0"/>
        <w:autoSpaceDN w:val="0"/>
        <w:adjustRightInd w:val="0"/>
        <w:spacing w:after="0" w:line="240" w:lineRule="auto"/>
        <w:rPr>
          <w:rFonts w:cstheme="minorHAnsi"/>
          <w:b/>
          <w:bCs/>
          <w:color w:val="1F497D" w:themeColor="text2"/>
          <w:sz w:val="28"/>
          <w:szCs w:val="28"/>
        </w:rPr>
      </w:pPr>
      <w:r w:rsidRPr="000F142B">
        <w:rPr>
          <w:rFonts w:cstheme="minorHAnsi"/>
          <w:b/>
          <w:bCs/>
          <w:color w:val="1F497D" w:themeColor="text2"/>
          <w:sz w:val="28"/>
          <w:szCs w:val="28"/>
        </w:rPr>
        <w:t>RAD VIJEĆA RODITELJA</w:t>
      </w:r>
    </w:p>
    <w:p w:rsidR="000F142B" w:rsidRDefault="000F142B" w:rsidP="00EE0486">
      <w:pPr>
        <w:autoSpaceDE w:val="0"/>
        <w:autoSpaceDN w:val="0"/>
        <w:adjustRightInd w:val="0"/>
        <w:spacing w:after="0" w:line="240" w:lineRule="auto"/>
        <w:rPr>
          <w:rFonts w:cstheme="minorHAnsi"/>
          <w:bCs/>
          <w:color w:val="000000"/>
          <w:sz w:val="28"/>
          <w:szCs w:val="28"/>
        </w:rPr>
      </w:pPr>
    </w:p>
    <w:p w:rsidR="00EE0486" w:rsidRPr="00C1529E" w:rsidRDefault="00EE0486" w:rsidP="00EE0486">
      <w:pPr>
        <w:autoSpaceDE w:val="0"/>
        <w:autoSpaceDN w:val="0"/>
        <w:adjustRightInd w:val="0"/>
        <w:spacing w:after="0" w:line="240" w:lineRule="auto"/>
        <w:rPr>
          <w:rFonts w:cstheme="minorHAnsi"/>
          <w:bCs/>
          <w:color w:val="000000"/>
          <w:sz w:val="28"/>
          <w:szCs w:val="28"/>
        </w:rPr>
      </w:pPr>
      <w:r w:rsidRPr="00C1529E">
        <w:rPr>
          <w:rFonts w:cstheme="minorHAnsi"/>
          <w:bCs/>
          <w:color w:val="000000"/>
          <w:sz w:val="28"/>
          <w:szCs w:val="28"/>
        </w:rPr>
        <w:t xml:space="preserve">Vijeće roditelja sastalo se </w:t>
      </w:r>
      <w:r w:rsidR="00C26D21">
        <w:rPr>
          <w:rFonts w:cstheme="minorHAnsi"/>
          <w:bCs/>
          <w:color w:val="000000"/>
          <w:sz w:val="28"/>
          <w:szCs w:val="28"/>
        </w:rPr>
        <w:t xml:space="preserve">dva </w:t>
      </w:r>
      <w:r w:rsidRPr="00C1529E">
        <w:rPr>
          <w:rFonts w:cstheme="minorHAnsi"/>
          <w:bCs/>
          <w:color w:val="000000"/>
          <w:sz w:val="28"/>
          <w:szCs w:val="28"/>
        </w:rPr>
        <w:t>puta ove nastavne i školske godine. Na tim sjednicama odrađene su slijedeće teme:</w:t>
      </w:r>
    </w:p>
    <w:p w:rsidR="00EE0486" w:rsidRPr="00C1529E" w:rsidRDefault="00EE0486" w:rsidP="002C1608">
      <w:pPr>
        <w:numPr>
          <w:ilvl w:val="0"/>
          <w:numId w:val="16"/>
        </w:numPr>
        <w:autoSpaceDE w:val="0"/>
        <w:autoSpaceDN w:val="0"/>
        <w:adjustRightInd w:val="0"/>
        <w:spacing w:after="0" w:line="240" w:lineRule="auto"/>
        <w:contextualSpacing/>
        <w:rPr>
          <w:rFonts w:eastAsiaTheme="minorEastAsia" w:cstheme="minorHAnsi"/>
          <w:color w:val="000000"/>
          <w:sz w:val="28"/>
          <w:szCs w:val="28"/>
          <w:lang w:eastAsia="hr-HR"/>
        </w:rPr>
      </w:pPr>
      <w:r w:rsidRPr="00C1529E">
        <w:rPr>
          <w:rFonts w:eastAsiaTheme="minorEastAsia" w:cstheme="minorHAnsi"/>
          <w:color w:val="000000"/>
          <w:sz w:val="28"/>
          <w:szCs w:val="28"/>
          <w:lang w:eastAsia="hr-HR"/>
        </w:rPr>
        <w:t>Upoznavanje sa planom i programom te kurikulumom škole</w:t>
      </w:r>
    </w:p>
    <w:p w:rsidR="00EE0486" w:rsidRPr="00C1529E" w:rsidRDefault="00EE0486" w:rsidP="002C1608">
      <w:pPr>
        <w:numPr>
          <w:ilvl w:val="0"/>
          <w:numId w:val="16"/>
        </w:numPr>
        <w:autoSpaceDE w:val="0"/>
        <w:autoSpaceDN w:val="0"/>
        <w:adjustRightInd w:val="0"/>
        <w:spacing w:after="0" w:line="240" w:lineRule="auto"/>
        <w:contextualSpacing/>
        <w:rPr>
          <w:rFonts w:eastAsiaTheme="minorEastAsia" w:cstheme="minorHAnsi"/>
          <w:color w:val="000000"/>
          <w:sz w:val="28"/>
          <w:szCs w:val="28"/>
          <w:lang w:eastAsia="hr-HR"/>
        </w:rPr>
      </w:pPr>
      <w:r w:rsidRPr="00C1529E">
        <w:rPr>
          <w:rFonts w:eastAsiaTheme="minorEastAsia" w:cstheme="minorHAnsi"/>
          <w:color w:val="000000"/>
          <w:sz w:val="28"/>
          <w:szCs w:val="28"/>
          <w:lang w:eastAsia="hr-HR"/>
        </w:rPr>
        <w:t xml:space="preserve">Izbor predsjednika Vijeća roditelja </w:t>
      </w:r>
    </w:p>
    <w:p w:rsidR="00EE0486" w:rsidRPr="00C1529E" w:rsidRDefault="00EE0486" w:rsidP="002C1608">
      <w:pPr>
        <w:numPr>
          <w:ilvl w:val="0"/>
          <w:numId w:val="16"/>
        </w:numPr>
        <w:autoSpaceDE w:val="0"/>
        <w:autoSpaceDN w:val="0"/>
        <w:adjustRightInd w:val="0"/>
        <w:spacing w:after="0" w:line="240" w:lineRule="auto"/>
        <w:contextualSpacing/>
        <w:rPr>
          <w:rFonts w:eastAsiaTheme="minorEastAsia" w:cstheme="minorHAnsi"/>
          <w:color w:val="000000"/>
          <w:sz w:val="28"/>
          <w:szCs w:val="28"/>
          <w:lang w:eastAsia="hr-HR"/>
        </w:rPr>
      </w:pPr>
      <w:r w:rsidRPr="00C1529E">
        <w:rPr>
          <w:rFonts w:eastAsiaTheme="minorEastAsia" w:cstheme="minorHAnsi"/>
          <w:color w:val="000000"/>
          <w:sz w:val="28"/>
          <w:szCs w:val="28"/>
          <w:lang w:eastAsia="hr-HR"/>
        </w:rPr>
        <w:t xml:space="preserve">Aktualna problematika škole te prijedlozi roditelja za bolje uvijete rada </w:t>
      </w:r>
    </w:p>
    <w:p w:rsidR="00EE0486" w:rsidRPr="00C1529E" w:rsidRDefault="00EE0486" w:rsidP="00EE0486">
      <w:pPr>
        <w:autoSpaceDE w:val="0"/>
        <w:autoSpaceDN w:val="0"/>
        <w:adjustRightInd w:val="0"/>
        <w:spacing w:after="0" w:line="240" w:lineRule="auto"/>
        <w:ind w:left="720"/>
        <w:contextualSpacing/>
        <w:rPr>
          <w:rFonts w:eastAsiaTheme="minorEastAsia" w:cstheme="minorHAnsi"/>
          <w:color w:val="000000"/>
          <w:sz w:val="28"/>
          <w:szCs w:val="28"/>
          <w:lang w:eastAsia="hr-HR"/>
        </w:rPr>
      </w:pPr>
    </w:p>
    <w:p w:rsidR="00EE0486" w:rsidRPr="000F142B" w:rsidRDefault="00EE0486" w:rsidP="00EE0486">
      <w:pPr>
        <w:autoSpaceDE w:val="0"/>
        <w:autoSpaceDN w:val="0"/>
        <w:adjustRightInd w:val="0"/>
        <w:spacing w:after="0" w:line="240" w:lineRule="auto"/>
        <w:rPr>
          <w:rFonts w:cstheme="minorHAnsi"/>
          <w:b/>
          <w:color w:val="1F497D" w:themeColor="text2"/>
          <w:sz w:val="28"/>
          <w:szCs w:val="28"/>
        </w:rPr>
      </w:pPr>
      <w:r w:rsidRPr="000F142B">
        <w:rPr>
          <w:rFonts w:cstheme="minorHAnsi"/>
          <w:b/>
          <w:color w:val="1F497D" w:themeColor="text2"/>
          <w:sz w:val="28"/>
          <w:szCs w:val="28"/>
        </w:rPr>
        <w:t>RAD VIJEĆA UČENIKA</w:t>
      </w:r>
    </w:p>
    <w:p w:rsidR="00EE0486" w:rsidRPr="00C1529E" w:rsidRDefault="00EE0486" w:rsidP="00EE0486">
      <w:pPr>
        <w:autoSpaceDE w:val="0"/>
        <w:autoSpaceDN w:val="0"/>
        <w:adjustRightInd w:val="0"/>
        <w:spacing w:after="0" w:line="240" w:lineRule="auto"/>
        <w:rPr>
          <w:rFonts w:cstheme="minorHAnsi"/>
          <w:color w:val="000000"/>
          <w:sz w:val="28"/>
          <w:szCs w:val="28"/>
        </w:rPr>
      </w:pPr>
    </w:p>
    <w:p w:rsidR="00EE0486" w:rsidRPr="00C1529E" w:rsidRDefault="00EE0486" w:rsidP="00EE0486">
      <w:pPr>
        <w:autoSpaceDE w:val="0"/>
        <w:autoSpaceDN w:val="0"/>
        <w:adjustRightInd w:val="0"/>
        <w:spacing w:after="0" w:line="240" w:lineRule="auto"/>
        <w:rPr>
          <w:rFonts w:cstheme="minorHAnsi"/>
          <w:color w:val="000000"/>
          <w:sz w:val="28"/>
          <w:szCs w:val="28"/>
        </w:rPr>
      </w:pPr>
      <w:r w:rsidRPr="00C1529E">
        <w:rPr>
          <w:rFonts w:cstheme="minorHAnsi"/>
          <w:color w:val="000000"/>
          <w:sz w:val="28"/>
          <w:szCs w:val="28"/>
        </w:rPr>
        <w:t xml:space="preserve">Vijeće učenika sastalo se </w:t>
      </w:r>
      <w:r w:rsidR="00C26D21">
        <w:rPr>
          <w:rFonts w:cstheme="minorHAnsi"/>
          <w:color w:val="000000"/>
          <w:sz w:val="28"/>
          <w:szCs w:val="28"/>
        </w:rPr>
        <w:t xml:space="preserve">dva </w:t>
      </w:r>
      <w:r w:rsidRPr="00C1529E">
        <w:rPr>
          <w:rFonts w:cstheme="minorHAnsi"/>
          <w:color w:val="000000"/>
          <w:sz w:val="28"/>
          <w:szCs w:val="28"/>
        </w:rPr>
        <w:t>puta ove nastavne i školske godine. Na tim sjednicama odrađene su slijedeće teme: Upoznavanje sa planom i programom te kurikulumom škole , Aktualna problematika, Prijedlozi učenika</w:t>
      </w:r>
    </w:p>
    <w:p w:rsidR="008C173C" w:rsidRDefault="008C173C" w:rsidP="000F142B">
      <w:pPr>
        <w:autoSpaceDE w:val="0"/>
        <w:autoSpaceDN w:val="0"/>
        <w:adjustRightInd w:val="0"/>
        <w:spacing w:after="0" w:line="240" w:lineRule="auto"/>
        <w:rPr>
          <w:rFonts w:cstheme="minorHAnsi"/>
          <w:color w:val="000000"/>
          <w:sz w:val="28"/>
          <w:szCs w:val="28"/>
        </w:rPr>
      </w:pPr>
    </w:p>
    <w:p w:rsidR="00C26D21" w:rsidRDefault="00C26D21" w:rsidP="000F142B">
      <w:pPr>
        <w:autoSpaceDE w:val="0"/>
        <w:autoSpaceDN w:val="0"/>
        <w:adjustRightInd w:val="0"/>
        <w:spacing w:after="0" w:line="240" w:lineRule="auto"/>
        <w:rPr>
          <w:rFonts w:cstheme="minorHAnsi"/>
          <w:color w:val="000000"/>
          <w:sz w:val="28"/>
          <w:szCs w:val="28"/>
        </w:rPr>
      </w:pPr>
      <w:r>
        <w:rPr>
          <w:rFonts w:cstheme="minorHAnsi"/>
          <w:color w:val="000000"/>
          <w:sz w:val="28"/>
          <w:szCs w:val="28"/>
        </w:rPr>
        <w:t>Radi epidemioloških i zdravstvenih razloga ova dva Vijeća se nisu uživo stajala u Školi nakon proglašenja pandemije COVID – 19.</w:t>
      </w:r>
    </w:p>
    <w:p w:rsidR="00C26D21" w:rsidRPr="00C1529E" w:rsidRDefault="00C26D21" w:rsidP="000F142B">
      <w:pPr>
        <w:autoSpaceDE w:val="0"/>
        <w:autoSpaceDN w:val="0"/>
        <w:adjustRightInd w:val="0"/>
        <w:spacing w:after="0" w:line="240" w:lineRule="auto"/>
        <w:rPr>
          <w:rFonts w:cstheme="minorHAnsi"/>
          <w:color w:val="000000"/>
          <w:sz w:val="28"/>
          <w:szCs w:val="28"/>
        </w:rPr>
      </w:pPr>
    </w:p>
    <w:p w:rsidR="00EE0486" w:rsidRPr="00C1529E" w:rsidRDefault="00EE0486" w:rsidP="002C1608">
      <w:pPr>
        <w:pStyle w:val="Heading1"/>
        <w:numPr>
          <w:ilvl w:val="0"/>
          <w:numId w:val="15"/>
        </w:numPr>
      </w:pPr>
      <w:r w:rsidRPr="00C1529E">
        <w:lastRenderedPageBreak/>
        <w:t xml:space="preserve">STRUČNO USAVRŠAVANJE </w:t>
      </w:r>
    </w:p>
    <w:p w:rsidR="00EE0486" w:rsidRPr="00C1529E" w:rsidRDefault="00EE0486" w:rsidP="00EE0486">
      <w:pPr>
        <w:autoSpaceDE w:val="0"/>
        <w:autoSpaceDN w:val="0"/>
        <w:adjustRightInd w:val="0"/>
        <w:spacing w:after="0" w:line="240" w:lineRule="auto"/>
        <w:rPr>
          <w:rFonts w:cstheme="minorHAnsi"/>
          <w:color w:val="000000"/>
          <w:sz w:val="28"/>
          <w:szCs w:val="28"/>
        </w:rPr>
      </w:pPr>
    </w:p>
    <w:p w:rsidR="00EE0486" w:rsidRPr="00C1529E" w:rsidRDefault="00EE0486" w:rsidP="00EE0486">
      <w:pPr>
        <w:autoSpaceDE w:val="0"/>
        <w:autoSpaceDN w:val="0"/>
        <w:adjustRightInd w:val="0"/>
        <w:spacing w:after="0" w:line="240" w:lineRule="auto"/>
        <w:rPr>
          <w:rFonts w:cstheme="minorHAnsi"/>
          <w:bCs/>
          <w:color w:val="000000"/>
          <w:sz w:val="28"/>
          <w:szCs w:val="28"/>
        </w:rPr>
      </w:pPr>
    </w:p>
    <w:p w:rsidR="00EE0486" w:rsidRPr="00C1529E" w:rsidRDefault="00EE0486" w:rsidP="00EE0486">
      <w:pPr>
        <w:autoSpaceDE w:val="0"/>
        <w:autoSpaceDN w:val="0"/>
        <w:adjustRightInd w:val="0"/>
        <w:spacing w:after="0" w:line="240" w:lineRule="auto"/>
        <w:rPr>
          <w:rFonts w:cstheme="minorHAnsi"/>
          <w:bCs/>
          <w:color w:val="000000"/>
          <w:sz w:val="28"/>
          <w:szCs w:val="28"/>
        </w:rPr>
      </w:pPr>
      <w:r w:rsidRPr="00C1529E">
        <w:rPr>
          <w:rFonts w:cstheme="minorHAnsi"/>
          <w:bCs/>
          <w:color w:val="000000"/>
          <w:sz w:val="28"/>
          <w:szCs w:val="28"/>
        </w:rPr>
        <w:t xml:space="preserve">Rad stručnih aktiva u školi </w:t>
      </w:r>
    </w:p>
    <w:p w:rsidR="00EE0486" w:rsidRPr="00C1529E" w:rsidRDefault="00EE0486" w:rsidP="00EE0486">
      <w:pPr>
        <w:autoSpaceDE w:val="0"/>
        <w:autoSpaceDN w:val="0"/>
        <w:adjustRightInd w:val="0"/>
        <w:spacing w:after="0" w:line="240" w:lineRule="auto"/>
        <w:rPr>
          <w:rFonts w:cstheme="minorHAnsi"/>
          <w:color w:val="000000"/>
          <w:sz w:val="28"/>
          <w:szCs w:val="28"/>
        </w:rPr>
      </w:pPr>
    </w:p>
    <w:p w:rsidR="00EE0486" w:rsidRPr="00C1529E" w:rsidRDefault="00EE0486" w:rsidP="00EE0486">
      <w:pPr>
        <w:autoSpaceDE w:val="0"/>
        <w:autoSpaceDN w:val="0"/>
        <w:adjustRightInd w:val="0"/>
        <w:spacing w:after="0" w:line="240" w:lineRule="auto"/>
        <w:rPr>
          <w:rFonts w:cstheme="minorHAnsi"/>
          <w:color w:val="000000"/>
          <w:sz w:val="28"/>
          <w:szCs w:val="28"/>
        </w:rPr>
      </w:pPr>
      <w:r w:rsidRPr="00C1529E">
        <w:rPr>
          <w:rFonts w:cstheme="minorHAnsi"/>
          <w:color w:val="000000"/>
          <w:sz w:val="28"/>
          <w:szCs w:val="28"/>
        </w:rPr>
        <w:t xml:space="preserve">U školi su bili aktivni slijedeći stručni aktivi: </w:t>
      </w:r>
    </w:p>
    <w:p w:rsidR="00EE0486" w:rsidRPr="00C1529E" w:rsidRDefault="00EE0486" w:rsidP="00EE0486">
      <w:pPr>
        <w:autoSpaceDE w:val="0"/>
        <w:autoSpaceDN w:val="0"/>
        <w:adjustRightInd w:val="0"/>
        <w:spacing w:after="0" w:line="240" w:lineRule="auto"/>
        <w:rPr>
          <w:rFonts w:cstheme="minorHAnsi"/>
          <w:color w:val="000000"/>
          <w:sz w:val="28"/>
          <w:szCs w:val="28"/>
        </w:rPr>
      </w:pPr>
    </w:p>
    <w:p w:rsidR="00EE0486" w:rsidRPr="00C1529E" w:rsidRDefault="00EE0486" w:rsidP="00EE0486">
      <w:pPr>
        <w:autoSpaceDE w:val="0"/>
        <w:autoSpaceDN w:val="0"/>
        <w:adjustRightInd w:val="0"/>
        <w:spacing w:after="0" w:line="240" w:lineRule="auto"/>
        <w:rPr>
          <w:rFonts w:cstheme="minorHAnsi"/>
          <w:color w:val="000000"/>
          <w:sz w:val="28"/>
          <w:szCs w:val="28"/>
        </w:rPr>
      </w:pPr>
      <w:r w:rsidRPr="00C1529E">
        <w:rPr>
          <w:rFonts w:cstheme="minorHAnsi"/>
          <w:color w:val="000000"/>
          <w:sz w:val="28"/>
          <w:szCs w:val="28"/>
        </w:rPr>
        <w:t>- učitelja razredne nastave</w:t>
      </w:r>
    </w:p>
    <w:p w:rsidR="00EE0486" w:rsidRPr="00C1529E" w:rsidRDefault="00EE0486" w:rsidP="00EE0486">
      <w:pPr>
        <w:autoSpaceDE w:val="0"/>
        <w:autoSpaceDN w:val="0"/>
        <w:adjustRightInd w:val="0"/>
        <w:spacing w:after="0" w:line="240" w:lineRule="auto"/>
        <w:rPr>
          <w:rFonts w:cstheme="minorHAnsi"/>
          <w:color w:val="000000"/>
          <w:sz w:val="28"/>
          <w:szCs w:val="28"/>
        </w:rPr>
      </w:pPr>
      <w:r w:rsidRPr="00C1529E">
        <w:rPr>
          <w:rFonts w:cstheme="minorHAnsi"/>
          <w:color w:val="000000"/>
          <w:sz w:val="28"/>
          <w:szCs w:val="28"/>
        </w:rPr>
        <w:t xml:space="preserve"> </w:t>
      </w:r>
    </w:p>
    <w:p w:rsidR="00EE0486" w:rsidRPr="00C1529E" w:rsidRDefault="00EE0486" w:rsidP="00EE0486">
      <w:pPr>
        <w:rPr>
          <w:rFonts w:cstheme="minorHAnsi"/>
          <w:color w:val="000000"/>
          <w:sz w:val="28"/>
          <w:szCs w:val="28"/>
        </w:rPr>
      </w:pPr>
      <w:r w:rsidRPr="00C1529E">
        <w:rPr>
          <w:rFonts w:cstheme="minorHAnsi"/>
          <w:color w:val="000000"/>
          <w:sz w:val="28"/>
          <w:szCs w:val="28"/>
        </w:rPr>
        <w:t>- učitelja prirodoslovno-matematičkog i tehničkog područja</w:t>
      </w:r>
    </w:p>
    <w:p w:rsidR="00EE0486" w:rsidRPr="00C1529E" w:rsidRDefault="00EE0486" w:rsidP="00EE0486">
      <w:pPr>
        <w:rPr>
          <w:rFonts w:cstheme="minorHAnsi"/>
          <w:color w:val="000000"/>
          <w:sz w:val="28"/>
          <w:szCs w:val="28"/>
        </w:rPr>
      </w:pPr>
      <w:r w:rsidRPr="00C1529E">
        <w:rPr>
          <w:rFonts w:cstheme="minorHAnsi"/>
          <w:color w:val="000000"/>
          <w:sz w:val="28"/>
          <w:szCs w:val="28"/>
        </w:rPr>
        <w:t xml:space="preserve">- učitelja jezičnog i umjetničkog područja </w:t>
      </w:r>
    </w:p>
    <w:p w:rsidR="00EE0486" w:rsidRPr="00C1529E" w:rsidRDefault="00EE0486" w:rsidP="00C26D21">
      <w:pPr>
        <w:jc w:val="both"/>
        <w:rPr>
          <w:rFonts w:cstheme="minorHAnsi"/>
          <w:color w:val="000000"/>
          <w:sz w:val="28"/>
          <w:szCs w:val="28"/>
        </w:rPr>
      </w:pPr>
      <w:r w:rsidRPr="00C1529E">
        <w:rPr>
          <w:rFonts w:cstheme="minorHAnsi"/>
          <w:color w:val="000000"/>
          <w:sz w:val="28"/>
          <w:szCs w:val="28"/>
        </w:rPr>
        <w:t>Svaki od stručnih aktiva ostvario je planirani broj sastanaka. Osim na stručnim aktivima u školi su ostvarivani kolektivni oblici stručnog usavršavanja na sjednicama Učiteljskih i Razrednih vijeća, na kojima su tijekom školske godine održana stručna /tematska predavanja.</w:t>
      </w:r>
      <w:r w:rsidR="00C26D21">
        <w:rPr>
          <w:rFonts w:cstheme="minorHAnsi"/>
          <w:color w:val="000000"/>
          <w:sz w:val="28"/>
          <w:szCs w:val="28"/>
        </w:rPr>
        <w:t xml:space="preserve"> </w:t>
      </w:r>
    </w:p>
    <w:p w:rsidR="00EE0486" w:rsidRPr="000F142B" w:rsidRDefault="00EE0486" w:rsidP="00EE0486">
      <w:pPr>
        <w:autoSpaceDE w:val="0"/>
        <w:autoSpaceDN w:val="0"/>
        <w:adjustRightInd w:val="0"/>
        <w:spacing w:after="0" w:line="240" w:lineRule="auto"/>
        <w:rPr>
          <w:rFonts w:cstheme="minorHAnsi"/>
          <w:b/>
          <w:bCs/>
          <w:color w:val="1F497D" w:themeColor="text2"/>
          <w:sz w:val="28"/>
          <w:szCs w:val="28"/>
        </w:rPr>
      </w:pPr>
      <w:r w:rsidRPr="000F142B">
        <w:rPr>
          <w:rFonts w:cstheme="minorHAnsi"/>
          <w:b/>
          <w:bCs/>
          <w:color w:val="1F497D" w:themeColor="text2"/>
          <w:sz w:val="28"/>
          <w:szCs w:val="28"/>
        </w:rPr>
        <w:t xml:space="preserve">Uključenost djelatnika u usavršavanje izvan škole </w:t>
      </w:r>
    </w:p>
    <w:p w:rsidR="00EE0486" w:rsidRPr="00C1529E" w:rsidRDefault="00EE0486" w:rsidP="00EE0486">
      <w:pPr>
        <w:autoSpaceDE w:val="0"/>
        <w:autoSpaceDN w:val="0"/>
        <w:adjustRightInd w:val="0"/>
        <w:spacing w:after="0" w:line="240" w:lineRule="auto"/>
        <w:rPr>
          <w:rFonts w:cstheme="minorHAnsi"/>
          <w:color w:val="000000"/>
          <w:sz w:val="28"/>
          <w:szCs w:val="28"/>
        </w:rPr>
      </w:pPr>
    </w:p>
    <w:p w:rsidR="00785308" w:rsidRDefault="00EE0486" w:rsidP="008C173C">
      <w:pPr>
        <w:jc w:val="both"/>
        <w:rPr>
          <w:rFonts w:cstheme="minorHAnsi"/>
          <w:color w:val="000000"/>
          <w:sz w:val="28"/>
          <w:szCs w:val="28"/>
        </w:rPr>
      </w:pPr>
      <w:r w:rsidRPr="00C1529E">
        <w:rPr>
          <w:rFonts w:cstheme="minorHAnsi"/>
          <w:color w:val="000000"/>
          <w:sz w:val="28"/>
          <w:szCs w:val="28"/>
        </w:rPr>
        <w:t xml:space="preserve">Učitelji su sudjelovali na općinskim i županijskim stručnim aktivima kao i na savjetovanjima i seminarima. Naime, učitelji i stručni suradnici te tajnica i računovođa upoznati su sa vremenikom održavanja savjetovanja i seminara u organizaciji </w:t>
      </w:r>
      <w:r w:rsidR="00C26D21">
        <w:rPr>
          <w:rFonts w:cstheme="minorHAnsi"/>
          <w:color w:val="000000"/>
          <w:sz w:val="28"/>
          <w:szCs w:val="28"/>
        </w:rPr>
        <w:t xml:space="preserve">AZOO. </w:t>
      </w:r>
      <w:r w:rsidRPr="00C1529E">
        <w:rPr>
          <w:rFonts w:cstheme="minorHAnsi"/>
          <w:color w:val="000000"/>
          <w:sz w:val="28"/>
          <w:szCs w:val="28"/>
        </w:rPr>
        <w:t xml:space="preserve"> </w:t>
      </w:r>
    </w:p>
    <w:p w:rsidR="00C26D21" w:rsidRPr="008C173C" w:rsidRDefault="00C26D21" w:rsidP="008C173C">
      <w:pPr>
        <w:jc w:val="both"/>
        <w:rPr>
          <w:rFonts w:cstheme="minorHAnsi"/>
          <w:color w:val="000000"/>
          <w:sz w:val="28"/>
          <w:szCs w:val="28"/>
        </w:rPr>
      </w:pPr>
      <w:r>
        <w:rPr>
          <w:rFonts w:cstheme="minorHAnsi"/>
          <w:color w:val="000000"/>
          <w:sz w:val="28"/>
          <w:szCs w:val="28"/>
        </w:rPr>
        <w:t>Sva stručna usavršavanja odvijala su se u skladu sa epidemiološkim prilikama.</w:t>
      </w:r>
    </w:p>
    <w:p w:rsidR="00FD5ABC" w:rsidRPr="00C1529E" w:rsidRDefault="00FD5ABC" w:rsidP="00FD5ABC">
      <w:pPr>
        <w:spacing w:before="120" w:after="0" w:line="240" w:lineRule="auto"/>
        <w:ind w:right="385"/>
        <w:rPr>
          <w:rFonts w:cstheme="minorHAnsi"/>
          <w:sz w:val="28"/>
          <w:szCs w:val="28"/>
        </w:rPr>
      </w:pPr>
    </w:p>
    <w:p w:rsidR="00FD5ABC" w:rsidRPr="008C173C" w:rsidRDefault="00FD5ABC" w:rsidP="002C1608">
      <w:pPr>
        <w:pStyle w:val="Heading1"/>
        <w:numPr>
          <w:ilvl w:val="0"/>
          <w:numId w:val="15"/>
        </w:numPr>
      </w:pPr>
      <w:r w:rsidRPr="008C173C">
        <w:lastRenderedPageBreak/>
        <w:t>FINANCIJSKO IZVJEŠĆE</w:t>
      </w:r>
    </w:p>
    <w:p w:rsidR="00FD5ABC" w:rsidRPr="00C1529E" w:rsidRDefault="00FD5ABC" w:rsidP="00FD5ABC">
      <w:pPr>
        <w:pStyle w:val="ListParagraph"/>
        <w:spacing w:before="120" w:after="0" w:line="240" w:lineRule="auto"/>
        <w:ind w:right="385"/>
        <w:rPr>
          <w:rFonts w:cstheme="minorHAnsi"/>
          <w:sz w:val="28"/>
          <w:szCs w:val="28"/>
        </w:rPr>
      </w:pPr>
    </w:p>
    <w:p w:rsidR="00FD5ABC" w:rsidRDefault="000F142B" w:rsidP="00AB7CE3">
      <w:pPr>
        <w:spacing w:after="0" w:line="240" w:lineRule="auto"/>
        <w:jc w:val="center"/>
        <w:rPr>
          <w:rFonts w:eastAsia="Times New Roman" w:cstheme="minorHAnsi"/>
          <w:sz w:val="28"/>
          <w:szCs w:val="28"/>
          <w:lang w:eastAsia="hr-HR"/>
        </w:rPr>
      </w:pPr>
      <w:r>
        <w:rPr>
          <w:rFonts w:eastAsia="Times New Roman" w:cstheme="minorHAnsi"/>
          <w:color w:val="1F497D" w:themeColor="text2"/>
          <w:sz w:val="28"/>
          <w:szCs w:val="28"/>
          <w:lang w:eastAsia="hr-HR"/>
        </w:rPr>
        <w:t xml:space="preserve">01. </w:t>
      </w:r>
      <w:r w:rsidR="00FD5ABC" w:rsidRPr="000F142B">
        <w:rPr>
          <w:rFonts w:eastAsia="Times New Roman" w:cstheme="minorHAnsi"/>
          <w:color w:val="1F497D" w:themeColor="text2"/>
          <w:sz w:val="28"/>
          <w:szCs w:val="28"/>
          <w:lang w:eastAsia="hr-HR"/>
        </w:rPr>
        <w:t>9.</w:t>
      </w:r>
      <w:r>
        <w:rPr>
          <w:rFonts w:eastAsia="Times New Roman" w:cstheme="minorHAnsi"/>
          <w:color w:val="1F497D" w:themeColor="text2"/>
          <w:sz w:val="28"/>
          <w:szCs w:val="28"/>
          <w:lang w:eastAsia="hr-HR"/>
        </w:rPr>
        <w:t xml:space="preserve"> </w:t>
      </w:r>
      <w:r w:rsidR="00FD5ABC" w:rsidRPr="000F142B">
        <w:rPr>
          <w:rFonts w:eastAsia="Times New Roman" w:cstheme="minorHAnsi"/>
          <w:color w:val="1F497D" w:themeColor="text2"/>
          <w:sz w:val="28"/>
          <w:szCs w:val="28"/>
          <w:lang w:eastAsia="hr-HR"/>
        </w:rPr>
        <w:t>201</w:t>
      </w:r>
      <w:r w:rsidR="00C26D21" w:rsidRPr="000F142B">
        <w:rPr>
          <w:rFonts w:eastAsia="Times New Roman" w:cstheme="minorHAnsi"/>
          <w:color w:val="1F497D" w:themeColor="text2"/>
          <w:sz w:val="28"/>
          <w:szCs w:val="28"/>
          <w:lang w:eastAsia="hr-HR"/>
        </w:rPr>
        <w:t>9</w:t>
      </w:r>
      <w:r w:rsidR="00FD5ABC" w:rsidRPr="000F142B">
        <w:rPr>
          <w:rFonts w:eastAsia="Times New Roman" w:cstheme="minorHAnsi"/>
          <w:color w:val="1F497D" w:themeColor="text2"/>
          <w:sz w:val="28"/>
          <w:szCs w:val="28"/>
          <w:lang w:eastAsia="hr-HR"/>
        </w:rPr>
        <w:t>.-</w:t>
      </w:r>
      <w:r>
        <w:rPr>
          <w:rFonts w:eastAsia="Times New Roman" w:cstheme="minorHAnsi"/>
          <w:color w:val="1F497D" w:themeColor="text2"/>
          <w:sz w:val="28"/>
          <w:szCs w:val="28"/>
          <w:lang w:eastAsia="hr-HR"/>
        </w:rPr>
        <w:t xml:space="preserve"> 31. </w:t>
      </w:r>
      <w:r w:rsidR="00FD5ABC" w:rsidRPr="000F142B">
        <w:rPr>
          <w:rFonts w:eastAsia="Times New Roman" w:cstheme="minorHAnsi"/>
          <w:color w:val="1F497D" w:themeColor="text2"/>
          <w:sz w:val="28"/>
          <w:szCs w:val="28"/>
          <w:lang w:eastAsia="hr-HR"/>
        </w:rPr>
        <w:t>8.</w:t>
      </w:r>
      <w:r>
        <w:rPr>
          <w:rFonts w:eastAsia="Times New Roman" w:cstheme="minorHAnsi"/>
          <w:color w:val="1F497D" w:themeColor="text2"/>
          <w:sz w:val="28"/>
          <w:szCs w:val="28"/>
          <w:lang w:eastAsia="hr-HR"/>
        </w:rPr>
        <w:t xml:space="preserve"> </w:t>
      </w:r>
      <w:r w:rsidR="00FD5ABC" w:rsidRPr="000F142B">
        <w:rPr>
          <w:rFonts w:eastAsia="Times New Roman" w:cstheme="minorHAnsi"/>
          <w:color w:val="1F497D" w:themeColor="text2"/>
          <w:sz w:val="28"/>
          <w:szCs w:val="28"/>
          <w:lang w:eastAsia="hr-HR"/>
        </w:rPr>
        <w:t>20</w:t>
      </w:r>
      <w:r w:rsidR="00C26D21" w:rsidRPr="000F142B">
        <w:rPr>
          <w:rFonts w:eastAsia="Times New Roman" w:cstheme="minorHAnsi"/>
          <w:color w:val="1F497D" w:themeColor="text2"/>
          <w:sz w:val="28"/>
          <w:szCs w:val="28"/>
          <w:lang w:eastAsia="hr-HR"/>
        </w:rPr>
        <w:t>20</w:t>
      </w:r>
      <w:r w:rsidR="00FD5ABC" w:rsidRPr="000F142B">
        <w:rPr>
          <w:rFonts w:eastAsia="Times New Roman" w:cstheme="minorHAnsi"/>
          <w:color w:val="1F497D" w:themeColor="text2"/>
          <w:sz w:val="28"/>
          <w:szCs w:val="28"/>
          <w:lang w:eastAsia="hr-HR"/>
        </w:rPr>
        <w:t>.</w:t>
      </w:r>
    </w:p>
    <w:p w:rsidR="00C26D21" w:rsidRPr="00C1529E" w:rsidRDefault="00C26D21" w:rsidP="00C26D21">
      <w:pPr>
        <w:spacing w:after="0" w:line="240" w:lineRule="auto"/>
        <w:rPr>
          <w:rFonts w:eastAsia="Times New Roman" w:cstheme="minorHAnsi"/>
          <w:sz w:val="28"/>
          <w:szCs w:val="28"/>
          <w:lang w:eastAsia="hr-HR"/>
        </w:rPr>
      </w:pPr>
    </w:p>
    <w:p w:rsidR="00321F91" w:rsidRPr="000F142B" w:rsidRDefault="00321F91" w:rsidP="00321F91">
      <w:pPr>
        <w:rPr>
          <w:b/>
          <w:color w:val="1F497D" w:themeColor="text2"/>
          <w:sz w:val="36"/>
          <w:szCs w:val="36"/>
        </w:rPr>
      </w:pPr>
      <w:r w:rsidRPr="000F142B">
        <w:rPr>
          <w:b/>
          <w:color w:val="1F497D" w:themeColor="text2"/>
          <w:sz w:val="36"/>
          <w:szCs w:val="36"/>
        </w:rPr>
        <w:t xml:space="preserve">P R I H O D </w:t>
      </w:r>
      <w:r w:rsidR="000F142B">
        <w:rPr>
          <w:b/>
          <w:color w:val="1F497D" w:themeColor="text2"/>
          <w:sz w:val="36"/>
          <w:szCs w:val="36"/>
        </w:rPr>
        <w:t xml:space="preserve">I </w:t>
      </w:r>
    </w:p>
    <w:p w:rsidR="00321F91" w:rsidRDefault="00321F91" w:rsidP="00321F91">
      <w:pPr>
        <w:rPr>
          <w:sz w:val="28"/>
          <w:szCs w:val="28"/>
        </w:rPr>
      </w:pPr>
      <w:r>
        <w:rPr>
          <w:sz w:val="28"/>
          <w:szCs w:val="28"/>
        </w:rPr>
        <w:t>Dobiveni novci izvan novaca MZO za plaće i novaca GZ za financiranje redovitih rashoda u tom razdoblju:</w:t>
      </w:r>
    </w:p>
    <w:p w:rsidR="00321F91" w:rsidRPr="009D1138" w:rsidRDefault="00321F91" w:rsidP="00321F91">
      <w:pPr>
        <w:rPr>
          <w:sz w:val="28"/>
          <w:szCs w:val="28"/>
        </w:rPr>
      </w:pPr>
      <w:r>
        <w:rPr>
          <w:sz w:val="28"/>
          <w:szCs w:val="28"/>
        </w:rPr>
        <w:t xml:space="preserve">Tržnica Zadar </w:t>
      </w:r>
      <w:r w:rsidRPr="009D1138">
        <w:rPr>
          <w:sz w:val="28"/>
          <w:szCs w:val="28"/>
        </w:rPr>
        <w:t>Ukrasi za Advent      300,00 kn</w:t>
      </w:r>
    </w:p>
    <w:p w:rsidR="00321F91" w:rsidRDefault="00321F91" w:rsidP="00321F91">
      <w:pPr>
        <w:rPr>
          <w:sz w:val="28"/>
          <w:szCs w:val="28"/>
        </w:rPr>
      </w:pPr>
      <w:r>
        <w:rPr>
          <w:sz w:val="28"/>
          <w:szCs w:val="28"/>
        </w:rPr>
        <w:t xml:space="preserve">MZO </w:t>
      </w:r>
      <w:r w:rsidRPr="009D1138">
        <w:rPr>
          <w:sz w:val="28"/>
          <w:szCs w:val="28"/>
        </w:rPr>
        <w:t>Školski preventivni program   10.000,00 kn</w:t>
      </w:r>
    </w:p>
    <w:p w:rsidR="00321F91" w:rsidRPr="009D1138" w:rsidRDefault="00321F91" w:rsidP="00321F91">
      <w:pPr>
        <w:rPr>
          <w:sz w:val="28"/>
          <w:szCs w:val="28"/>
        </w:rPr>
      </w:pPr>
      <w:r>
        <w:rPr>
          <w:sz w:val="28"/>
          <w:szCs w:val="28"/>
        </w:rPr>
        <w:t xml:space="preserve">Kazalište Žar ptica </w:t>
      </w:r>
      <w:r w:rsidRPr="009D1138">
        <w:rPr>
          <w:sz w:val="28"/>
          <w:szCs w:val="28"/>
        </w:rPr>
        <w:t xml:space="preserve">Školski preventivni program   </w:t>
      </w:r>
      <w:r>
        <w:rPr>
          <w:sz w:val="28"/>
          <w:szCs w:val="28"/>
        </w:rPr>
        <w:t>1.600,00 kn</w:t>
      </w:r>
    </w:p>
    <w:p w:rsidR="00321F91" w:rsidRDefault="00321F91" w:rsidP="00321F91">
      <w:pPr>
        <w:rPr>
          <w:sz w:val="28"/>
          <w:szCs w:val="28"/>
        </w:rPr>
      </w:pPr>
      <w:r>
        <w:rPr>
          <w:sz w:val="28"/>
          <w:szCs w:val="28"/>
        </w:rPr>
        <w:t>MZO licence 1.000,00 kn</w:t>
      </w:r>
    </w:p>
    <w:p w:rsidR="00321F91" w:rsidRDefault="00321F91" w:rsidP="00321F91">
      <w:pPr>
        <w:rPr>
          <w:sz w:val="28"/>
          <w:szCs w:val="28"/>
        </w:rPr>
      </w:pPr>
      <w:r>
        <w:rPr>
          <w:sz w:val="28"/>
          <w:szCs w:val="28"/>
        </w:rPr>
        <w:t>MZO catering Škola za život 5.827,50 kn</w:t>
      </w:r>
    </w:p>
    <w:p w:rsidR="00321F91" w:rsidRDefault="00321F91" w:rsidP="00321F91">
      <w:pPr>
        <w:rPr>
          <w:sz w:val="28"/>
          <w:szCs w:val="28"/>
        </w:rPr>
      </w:pPr>
      <w:r>
        <w:rPr>
          <w:sz w:val="28"/>
          <w:szCs w:val="28"/>
        </w:rPr>
        <w:t>MZO sredstva za kurikulum 75.600,00 kn</w:t>
      </w:r>
    </w:p>
    <w:p w:rsidR="00321F91" w:rsidRDefault="00321F91" w:rsidP="00321F91">
      <w:pPr>
        <w:rPr>
          <w:sz w:val="28"/>
          <w:szCs w:val="28"/>
        </w:rPr>
      </w:pPr>
      <w:r>
        <w:rPr>
          <w:sz w:val="28"/>
          <w:szCs w:val="28"/>
        </w:rPr>
        <w:t>MZO hibridna računala za PŠ  90.265,00 kn</w:t>
      </w:r>
    </w:p>
    <w:p w:rsidR="00321F91" w:rsidRDefault="00321F91" w:rsidP="00321F91">
      <w:pPr>
        <w:rPr>
          <w:sz w:val="28"/>
          <w:szCs w:val="28"/>
        </w:rPr>
      </w:pPr>
      <w:r>
        <w:rPr>
          <w:sz w:val="28"/>
          <w:szCs w:val="28"/>
        </w:rPr>
        <w:t>MZO udžbenici  651.031,63 kn</w:t>
      </w:r>
    </w:p>
    <w:p w:rsidR="00321F91" w:rsidRDefault="00321F91" w:rsidP="00321F91">
      <w:pPr>
        <w:rPr>
          <w:sz w:val="28"/>
          <w:szCs w:val="28"/>
        </w:rPr>
      </w:pPr>
      <w:r>
        <w:rPr>
          <w:sz w:val="28"/>
          <w:szCs w:val="28"/>
        </w:rPr>
        <w:t>GRAD ZADAR radne bilježnice  312.922,44 kn</w:t>
      </w:r>
    </w:p>
    <w:p w:rsidR="00321F91" w:rsidRDefault="00321F91" w:rsidP="00321F91">
      <w:pPr>
        <w:rPr>
          <w:sz w:val="28"/>
          <w:szCs w:val="28"/>
        </w:rPr>
      </w:pPr>
      <w:r>
        <w:rPr>
          <w:sz w:val="28"/>
          <w:szCs w:val="28"/>
        </w:rPr>
        <w:t>MZO namještaj za školu 24.771,25 kn</w:t>
      </w:r>
    </w:p>
    <w:p w:rsidR="00321F91" w:rsidRDefault="00321F91" w:rsidP="00321F91">
      <w:pPr>
        <w:rPr>
          <w:sz w:val="28"/>
          <w:szCs w:val="28"/>
        </w:rPr>
      </w:pPr>
      <w:r>
        <w:rPr>
          <w:sz w:val="28"/>
          <w:szCs w:val="28"/>
        </w:rPr>
        <w:lastRenderedPageBreak/>
        <w:t>Športska zajednica Grada Zadra za troškove programa Školski sport  2.401,71 kn</w:t>
      </w:r>
    </w:p>
    <w:p w:rsidR="00321F91" w:rsidRPr="000F142B" w:rsidRDefault="00321F91" w:rsidP="00321F91">
      <w:pPr>
        <w:rPr>
          <w:sz w:val="28"/>
          <w:szCs w:val="28"/>
        </w:rPr>
      </w:pPr>
      <w:r>
        <w:rPr>
          <w:sz w:val="28"/>
          <w:szCs w:val="28"/>
        </w:rPr>
        <w:t>RBA banka potpora projektu „Zaštićena područja zavičaja“   7.500,0</w:t>
      </w:r>
      <w:r w:rsidR="000F142B">
        <w:rPr>
          <w:sz w:val="28"/>
          <w:szCs w:val="28"/>
        </w:rPr>
        <w:t>0 kn</w:t>
      </w:r>
    </w:p>
    <w:p w:rsidR="00321F91" w:rsidRPr="000F142B" w:rsidRDefault="00321F91" w:rsidP="00321F91">
      <w:pPr>
        <w:rPr>
          <w:b/>
          <w:color w:val="1F497D" w:themeColor="text2"/>
          <w:sz w:val="36"/>
          <w:szCs w:val="36"/>
        </w:rPr>
      </w:pPr>
      <w:r w:rsidRPr="000F142B">
        <w:rPr>
          <w:b/>
          <w:color w:val="1F497D" w:themeColor="text2"/>
          <w:sz w:val="36"/>
          <w:szCs w:val="36"/>
        </w:rPr>
        <w:t xml:space="preserve">R A S H O D </w:t>
      </w:r>
      <w:r w:rsidR="000F142B">
        <w:rPr>
          <w:b/>
          <w:color w:val="1F497D" w:themeColor="text2"/>
          <w:sz w:val="36"/>
          <w:szCs w:val="36"/>
        </w:rPr>
        <w:t>I</w:t>
      </w:r>
    </w:p>
    <w:p w:rsidR="00321F91" w:rsidRDefault="00321F91" w:rsidP="00321F91">
      <w:pPr>
        <w:rPr>
          <w:sz w:val="28"/>
          <w:szCs w:val="28"/>
        </w:rPr>
      </w:pPr>
      <w:r>
        <w:rPr>
          <w:sz w:val="28"/>
          <w:szCs w:val="28"/>
        </w:rPr>
        <w:t>Trakaste zavjese za šest učionica  30.626,00 kn</w:t>
      </w:r>
    </w:p>
    <w:p w:rsidR="00321F91" w:rsidRDefault="00321F91" w:rsidP="00321F91">
      <w:pPr>
        <w:rPr>
          <w:sz w:val="28"/>
          <w:szCs w:val="28"/>
        </w:rPr>
      </w:pPr>
      <w:r>
        <w:rPr>
          <w:sz w:val="28"/>
          <w:szCs w:val="28"/>
        </w:rPr>
        <w:t>Usluge provedbe postupka javne nabave  10.500,00 kn</w:t>
      </w:r>
    </w:p>
    <w:p w:rsidR="00321F91" w:rsidRDefault="00321F91" w:rsidP="00321F91">
      <w:pPr>
        <w:rPr>
          <w:sz w:val="28"/>
          <w:szCs w:val="28"/>
        </w:rPr>
      </w:pPr>
      <w:r>
        <w:rPr>
          <w:sz w:val="28"/>
          <w:szCs w:val="28"/>
        </w:rPr>
        <w:t>Mobiteli 4 kom  940,00 kn</w:t>
      </w:r>
    </w:p>
    <w:p w:rsidR="00321F91" w:rsidRDefault="00321F91" w:rsidP="00321F91">
      <w:pPr>
        <w:rPr>
          <w:sz w:val="28"/>
          <w:szCs w:val="28"/>
        </w:rPr>
      </w:pPr>
      <w:r>
        <w:rPr>
          <w:sz w:val="28"/>
          <w:szCs w:val="28"/>
        </w:rPr>
        <w:t>Namještaj svlačionica, ured ravnateljice  24.771,25 kn</w:t>
      </w:r>
    </w:p>
    <w:p w:rsidR="00321F91" w:rsidRDefault="00321F91" w:rsidP="00321F91">
      <w:pPr>
        <w:rPr>
          <w:sz w:val="28"/>
          <w:szCs w:val="28"/>
        </w:rPr>
      </w:pPr>
      <w:r>
        <w:rPr>
          <w:sz w:val="28"/>
          <w:szCs w:val="28"/>
        </w:rPr>
        <w:t>Klima uređaj za kuhinju   6.286,60 kn</w:t>
      </w:r>
    </w:p>
    <w:p w:rsidR="00321F91" w:rsidRDefault="00321F91" w:rsidP="00321F91">
      <w:pPr>
        <w:rPr>
          <w:sz w:val="28"/>
          <w:szCs w:val="28"/>
        </w:rPr>
      </w:pPr>
      <w:r>
        <w:rPr>
          <w:sz w:val="28"/>
          <w:szCs w:val="28"/>
        </w:rPr>
        <w:t>Hladnjak – kabinet razredne nastave  799,00 kn</w:t>
      </w:r>
    </w:p>
    <w:p w:rsidR="00321F91" w:rsidRDefault="00321F91" w:rsidP="00321F91">
      <w:pPr>
        <w:rPr>
          <w:sz w:val="28"/>
          <w:szCs w:val="28"/>
        </w:rPr>
      </w:pPr>
      <w:r>
        <w:rPr>
          <w:sz w:val="28"/>
          <w:szCs w:val="28"/>
        </w:rPr>
        <w:t>Gume za školski autobus 2 kom  5.797,50 kn</w:t>
      </w:r>
    </w:p>
    <w:p w:rsidR="00321F91" w:rsidRDefault="00321F91" w:rsidP="00321F91">
      <w:pPr>
        <w:rPr>
          <w:sz w:val="28"/>
          <w:szCs w:val="28"/>
        </w:rPr>
      </w:pPr>
      <w:r>
        <w:rPr>
          <w:sz w:val="28"/>
          <w:szCs w:val="28"/>
        </w:rPr>
        <w:t>Beskontaktni toplomjeri  3.577,13 kn</w:t>
      </w:r>
    </w:p>
    <w:p w:rsidR="00321F91" w:rsidRDefault="00321F91" w:rsidP="00321F91">
      <w:pPr>
        <w:rPr>
          <w:sz w:val="28"/>
          <w:szCs w:val="28"/>
        </w:rPr>
      </w:pPr>
      <w:r>
        <w:rPr>
          <w:sz w:val="28"/>
          <w:szCs w:val="28"/>
        </w:rPr>
        <w:t>Dezinfekcijske barijere  5.375,00 kn</w:t>
      </w:r>
    </w:p>
    <w:p w:rsidR="00321F91" w:rsidRDefault="00321F91" w:rsidP="00321F91">
      <w:pPr>
        <w:rPr>
          <w:sz w:val="28"/>
          <w:szCs w:val="28"/>
        </w:rPr>
      </w:pPr>
      <w:r>
        <w:rPr>
          <w:sz w:val="28"/>
          <w:szCs w:val="28"/>
        </w:rPr>
        <w:t>Uklanjanje i sanacija  ploča  u ugljari 19.446,75 kn</w:t>
      </w:r>
    </w:p>
    <w:p w:rsidR="00321F91" w:rsidRDefault="00321F91" w:rsidP="00321F91">
      <w:pPr>
        <w:rPr>
          <w:sz w:val="28"/>
          <w:szCs w:val="28"/>
        </w:rPr>
      </w:pPr>
      <w:r>
        <w:rPr>
          <w:sz w:val="28"/>
          <w:szCs w:val="28"/>
        </w:rPr>
        <w:t>Popravak krova PŠ Bokanjac nakon nevremena 4.287,50 kn</w:t>
      </w:r>
    </w:p>
    <w:p w:rsidR="00321F91" w:rsidRDefault="00321F91" w:rsidP="00321F91">
      <w:pPr>
        <w:rPr>
          <w:sz w:val="28"/>
          <w:szCs w:val="28"/>
        </w:rPr>
      </w:pPr>
      <w:r>
        <w:rPr>
          <w:sz w:val="28"/>
          <w:szCs w:val="28"/>
        </w:rPr>
        <w:t>Elektroinstalaterski radovi na školskoj mreži 6.465,00 kn</w:t>
      </w:r>
    </w:p>
    <w:p w:rsidR="00321F91" w:rsidRDefault="00321F91" w:rsidP="00321F91">
      <w:pPr>
        <w:rPr>
          <w:sz w:val="28"/>
          <w:szCs w:val="28"/>
        </w:rPr>
      </w:pPr>
      <w:r>
        <w:rPr>
          <w:sz w:val="28"/>
          <w:szCs w:val="28"/>
        </w:rPr>
        <w:lastRenderedPageBreak/>
        <w:t>Zdravstveni pregled djelatnika škole 49.000,00 kn</w:t>
      </w:r>
    </w:p>
    <w:p w:rsidR="00321F91" w:rsidRDefault="00321F91" w:rsidP="00321F91">
      <w:pPr>
        <w:rPr>
          <w:sz w:val="28"/>
          <w:szCs w:val="28"/>
        </w:rPr>
      </w:pPr>
      <w:r>
        <w:rPr>
          <w:sz w:val="28"/>
          <w:szCs w:val="28"/>
        </w:rPr>
        <w:t>Alarmni sustav 63.437,68 kn</w:t>
      </w:r>
    </w:p>
    <w:p w:rsidR="00321F91" w:rsidRDefault="00321F91" w:rsidP="00321F91">
      <w:pPr>
        <w:rPr>
          <w:sz w:val="28"/>
          <w:szCs w:val="28"/>
        </w:rPr>
      </w:pPr>
      <w:r>
        <w:rPr>
          <w:sz w:val="28"/>
          <w:szCs w:val="28"/>
        </w:rPr>
        <w:t>Knjige za knjižnicu  11.568,58 kn</w:t>
      </w:r>
    </w:p>
    <w:p w:rsidR="00321F91" w:rsidRDefault="00321F91" w:rsidP="00321F91">
      <w:pPr>
        <w:rPr>
          <w:sz w:val="28"/>
          <w:szCs w:val="28"/>
        </w:rPr>
      </w:pPr>
      <w:r>
        <w:rPr>
          <w:sz w:val="28"/>
          <w:szCs w:val="28"/>
        </w:rPr>
        <w:t>Ugradnja vrata na ulazu u sklonište 19.959,00 kn</w:t>
      </w:r>
    </w:p>
    <w:p w:rsidR="00321F91" w:rsidRDefault="00321F91" w:rsidP="00321F91">
      <w:pPr>
        <w:rPr>
          <w:sz w:val="28"/>
          <w:szCs w:val="28"/>
        </w:rPr>
      </w:pPr>
      <w:r>
        <w:rPr>
          <w:sz w:val="28"/>
          <w:szCs w:val="28"/>
        </w:rPr>
        <w:t>Računala i računalna oprema  99.421,50 kn</w:t>
      </w:r>
    </w:p>
    <w:p w:rsidR="00321F91" w:rsidRDefault="00321F91" w:rsidP="00321F91">
      <w:pPr>
        <w:rPr>
          <w:sz w:val="28"/>
          <w:szCs w:val="28"/>
        </w:rPr>
      </w:pPr>
      <w:r>
        <w:rPr>
          <w:sz w:val="28"/>
          <w:szCs w:val="28"/>
        </w:rPr>
        <w:t>Materijal za nastavu, razna učila, literatura, sportska i glazbena oprema – kurikulum 70.757,50 kn</w:t>
      </w:r>
    </w:p>
    <w:p w:rsidR="00321F91" w:rsidRDefault="00321F91" w:rsidP="00321F91">
      <w:pPr>
        <w:rPr>
          <w:sz w:val="28"/>
          <w:szCs w:val="28"/>
        </w:rPr>
      </w:pPr>
      <w:r>
        <w:rPr>
          <w:sz w:val="28"/>
          <w:szCs w:val="28"/>
        </w:rPr>
        <w:t>Hibridna računala PŠ 90.265,00 kn</w:t>
      </w:r>
    </w:p>
    <w:p w:rsidR="00321F91" w:rsidRDefault="00321F91" w:rsidP="00321F91">
      <w:pPr>
        <w:rPr>
          <w:sz w:val="28"/>
          <w:szCs w:val="28"/>
        </w:rPr>
      </w:pPr>
      <w:r>
        <w:rPr>
          <w:sz w:val="28"/>
          <w:szCs w:val="28"/>
        </w:rPr>
        <w:t>Rekonstrukcija sanitarnog čvora ženska svlačionica 169.406,25 kn</w:t>
      </w:r>
    </w:p>
    <w:p w:rsidR="00321F91" w:rsidRDefault="00321F91" w:rsidP="00321F91">
      <w:pPr>
        <w:rPr>
          <w:sz w:val="28"/>
          <w:szCs w:val="28"/>
        </w:rPr>
      </w:pPr>
      <w:r>
        <w:rPr>
          <w:sz w:val="28"/>
          <w:szCs w:val="28"/>
        </w:rPr>
        <w:t>Rekonstrukcija rasvjetnih tijela u matičnoj školi   198.001,25 kn</w:t>
      </w:r>
    </w:p>
    <w:p w:rsidR="00321F91" w:rsidRDefault="00321F91" w:rsidP="00321F91">
      <w:pPr>
        <w:rPr>
          <w:sz w:val="28"/>
          <w:szCs w:val="28"/>
        </w:rPr>
      </w:pPr>
      <w:r>
        <w:rPr>
          <w:sz w:val="28"/>
          <w:szCs w:val="28"/>
        </w:rPr>
        <w:t>Rekonstrukcija krovišta  249.125,00 kn</w:t>
      </w:r>
    </w:p>
    <w:p w:rsidR="00321F91" w:rsidRDefault="00321F91" w:rsidP="00321F91">
      <w:pPr>
        <w:rPr>
          <w:sz w:val="28"/>
          <w:szCs w:val="28"/>
        </w:rPr>
      </w:pPr>
      <w:r>
        <w:rPr>
          <w:sz w:val="28"/>
          <w:szCs w:val="28"/>
        </w:rPr>
        <w:t>Udžbenici   651.031,63 kn</w:t>
      </w:r>
    </w:p>
    <w:p w:rsidR="00321F91" w:rsidRDefault="00321F91" w:rsidP="00321F91">
      <w:pPr>
        <w:rPr>
          <w:sz w:val="28"/>
          <w:szCs w:val="28"/>
        </w:rPr>
      </w:pPr>
      <w:r>
        <w:rPr>
          <w:sz w:val="28"/>
          <w:szCs w:val="28"/>
        </w:rPr>
        <w:t>Radne bilježnice   312.922,44 kn</w:t>
      </w:r>
    </w:p>
    <w:p w:rsidR="00FD5ABC" w:rsidRPr="00C1529E" w:rsidRDefault="00FD5ABC" w:rsidP="000F142B">
      <w:pPr>
        <w:spacing w:before="120" w:after="0" w:line="240" w:lineRule="auto"/>
        <w:ind w:right="385"/>
        <w:rPr>
          <w:rFonts w:cstheme="minorHAnsi"/>
          <w:sz w:val="28"/>
          <w:szCs w:val="28"/>
        </w:rPr>
      </w:pPr>
    </w:p>
    <w:p w:rsidR="00FD5ABC" w:rsidRPr="00C1529E" w:rsidRDefault="00FD5ABC" w:rsidP="00AB7CE3">
      <w:pPr>
        <w:spacing w:before="120" w:after="0" w:line="240" w:lineRule="auto"/>
        <w:ind w:right="385"/>
        <w:jc w:val="center"/>
        <w:rPr>
          <w:rFonts w:cstheme="minorHAnsi"/>
          <w:sz w:val="28"/>
          <w:szCs w:val="28"/>
        </w:rPr>
      </w:pPr>
    </w:p>
    <w:p w:rsidR="00FD5ABC" w:rsidRPr="008C173C" w:rsidRDefault="00146335" w:rsidP="00AB7CE3">
      <w:pPr>
        <w:spacing w:before="120" w:after="0" w:line="240" w:lineRule="auto"/>
        <w:ind w:right="385"/>
        <w:jc w:val="center"/>
        <w:rPr>
          <w:rFonts w:cstheme="minorHAnsi"/>
          <w:i/>
          <w:sz w:val="28"/>
          <w:szCs w:val="28"/>
        </w:rPr>
      </w:pPr>
      <w:r w:rsidRPr="008C173C">
        <w:rPr>
          <w:rFonts w:eastAsia="Times New Roman" w:cstheme="minorHAnsi"/>
          <w:b/>
          <w:i/>
          <w:sz w:val="28"/>
          <w:szCs w:val="28"/>
        </w:rPr>
        <w:t>Na temelju izvješća stručne službe, administrativno – tehničke službe i  aktiva učitelja škole izvješće sastavila ravnateljica Katica Skukan,</w:t>
      </w:r>
      <w:r w:rsidR="006F0D25">
        <w:rPr>
          <w:rFonts w:eastAsia="Times New Roman" w:cstheme="minorHAnsi"/>
          <w:b/>
          <w:i/>
          <w:sz w:val="28"/>
          <w:szCs w:val="28"/>
        </w:rPr>
        <w:t xml:space="preserve"> </w:t>
      </w:r>
      <w:r w:rsidRPr="008C173C">
        <w:rPr>
          <w:rFonts w:eastAsia="Times New Roman" w:cstheme="minorHAnsi"/>
          <w:b/>
          <w:i/>
          <w:sz w:val="28"/>
          <w:szCs w:val="28"/>
        </w:rPr>
        <w:t>prof.</w:t>
      </w:r>
    </w:p>
    <w:p w:rsidR="00FD5ABC" w:rsidRPr="00C1529E" w:rsidRDefault="00FD5ABC" w:rsidP="00AB7CE3">
      <w:pPr>
        <w:pStyle w:val="ListParagraph"/>
        <w:jc w:val="center"/>
        <w:rPr>
          <w:rFonts w:cstheme="minorHAnsi"/>
          <w:sz w:val="28"/>
          <w:szCs w:val="28"/>
        </w:rPr>
      </w:pPr>
    </w:p>
    <w:sectPr w:rsidR="00FD5ABC" w:rsidRPr="00C1529E" w:rsidSect="00C1529E">
      <w:footerReference w:type="default" r:id="rId24"/>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D3D" w:rsidRDefault="005F0D3D" w:rsidP="003F7D58">
      <w:pPr>
        <w:spacing w:after="0" w:line="240" w:lineRule="auto"/>
      </w:pPr>
      <w:r>
        <w:separator/>
      </w:r>
    </w:p>
  </w:endnote>
  <w:endnote w:type="continuationSeparator" w:id="0">
    <w:p w:rsidR="005F0D3D" w:rsidRDefault="005F0D3D" w:rsidP="003F7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EE"/>
    <w:family w:val="swiss"/>
    <w:pitch w:val="variable"/>
    <w:sig w:usb0="8100AAF7" w:usb1="0000807B" w:usb2="00000008"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5FD" w:rsidRPr="00ED3F29" w:rsidRDefault="00F755FD">
    <w:pPr>
      <w:pStyle w:val="Footer"/>
      <w:jc w:val="right"/>
      <w:rPr>
        <w:color w:val="000000" w:themeColor="text1"/>
      </w:rPr>
    </w:pPr>
  </w:p>
  <w:p w:rsidR="00F755FD" w:rsidRDefault="00F75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D3D" w:rsidRDefault="005F0D3D" w:rsidP="003F7D58">
      <w:pPr>
        <w:spacing w:after="0" w:line="240" w:lineRule="auto"/>
      </w:pPr>
      <w:r>
        <w:separator/>
      </w:r>
    </w:p>
  </w:footnote>
  <w:footnote w:type="continuationSeparator" w:id="0">
    <w:p w:rsidR="005F0D3D" w:rsidRDefault="005F0D3D" w:rsidP="003F7D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000002"/>
    <w:multiLevelType w:val="singleLevel"/>
    <w:tmpl w:val="00000002"/>
    <w:name w:val="WW8Num2"/>
    <w:lvl w:ilvl="0">
      <w:start w:val="2"/>
      <w:numFmt w:val="decimal"/>
      <w:lvlText w:val="%1."/>
      <w:lvlJc w:val="left"/>
      <w:pPr>
        <w:tabs>
          <w:tab w:val="num" w:pos="420"/>
        </w:tabs>
        <w:ind w:left="420" w:hanging="360"/>
      </w:pPr>
      <w:rPr>
        <w:rFonts w:hint="default"/>
      </w:rPr>
    </w:lvl>
  </w:abstractNum>
  <w:abstractNum w:abstractNumId="2" w15:restartNumberingAfterBreak="0">
    <w:nsid w:val="00000003"/>
    <w:multiLevelType w:val="singleLevel"/>
    <w:tmpl w:val="00000003"/>
    <w:name w:val="WW8Num3"/>
    <w:lvl w:ilvl="0">
      <w:start w:val="4"/>
      <w:numFmt w:val="decimal"/>
      <w:lvlText w:val="%1."/>
      <w:lvlJc w:val="left"/>
      <w:pPr>
        <w:tabs>
          <w:tab w:val="num" w:pos="420"/>
        </w:tabs>
        <w:ind w:left="420" w:hanging="360"/>
      </w:pPr>
      <w:rPr>
        <w:rFonts w:hint="default"/>
      </w:rPr>
    </w:lvl>
  </w:abstractNum>
  <w:abstractNum w:abstractNumId="3" w15:restartNumberingAfterBreak="0">
    <w:nsid w:val="00000004"/>
    <w:multiLevelType w:val="singleLevel"/>
    <w:tmpl w:val="00000004"/>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hint="default"/>
      </w:rPr>
    </w:lvl>
  </w:abstractNum>
  <w:abstractNum w:abstractNumId="8" w15:restartNumberingAfterBreak="0">
    <w:nsid w:val="00000009"/>
    <w:multiLevelType w:val="multilevel"/>
    <w:tmpl w:val="00000009"/>
    <w:name w:val="WW8Num9"/>
    <w:lvl w:ilvl="0">
      <w:start w:val="1"/>
      <w:numFmt w:val="bullet"/>
      <w:lvlText w:val="o"/>
      <w:lvlJc w:val="left"/>
      <w:pPr>
        <w:tabs>
          <w:tab w:val="num" w:pos="720"/>
        </w:tabs>
        <w:ind w:left="720" w:hanging="360"/>
      </w:pPr>
      <w:rPr>
        <w:rFonts w:ascii="Courier New" w:hAnsi="Courier New"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080" w:hanging="360"/>
      </w:pPr>
      <w:rPr>
        <w:rFonts w:ascii="Symbol" w:hAnsi="Symbol" w:cs="OpenSymbol"/>
        <w:shd w:val="clear" w:color="auto" w:fill="auto"/>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o"/>
      <w:lvlJc w:val="left"/>
      <w:pPr>
        <w:tabs>
          <w:tab w:val="num" w:pos="720"/>
        </w:tabs>
        <w:ind w:left="720" w:hanging="360"/>
      </w:pPr>
      <w:rPr>
        <w:rFonts w:ascii="Courier New" w:hAnsi="Courier New"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OpenSymbol"/>
        <w:color w:val="000000"/>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cs="OpenSymbol" w:hint="default"/>
        <w:sz w:val="20"/>
        <w:szCs w:val="20"/>
        <w:shd w:val="clear" w:color="auto" w:fill="auto"/>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color w:val="000000"/>
        <w:sz w:val="20"/>
        <w:szCs w:val="20"/>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Courier New" w:hint="default"/>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Courier New" w:hint="default"/>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Courier New" w:hint="default"/>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Courier New"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Courier New" w:hint="defaul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Courier New" w:hint="defaul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10D7290"/>
    <w:multiLevelType w:val="hybridMultilevel"/>
    <w:tmpl w:val="EFB0BBCC"/>
    <w:lvl w:ilvl="0" w:tplc="D42C43C2">
      <w:start w:val="1"/>
      <w:numFmt w:val="decimal"/>
      <w:lvlText w:val="%1."/>
      <w:lvlJc w:val="left"/>
      <w:pPr>
        <w:ind w:left="540" w:hanging="360"/>
      </w:pPr>
      <w:rPr>
        <w:rFonts w:hint="default"/>
      </w:rPr>
    </w:lvl>
    <w:lvl w:ilvl="1" w:tplc="041A0019" w:tentative="1">
      <w:start w:val="1"/>
      <w:numFmt w:val="lowerLetter"/>
      <w:lvlText w:val="%2."/>
      <w:lvlJc w:val="left"/>
      <w:pPr>
        <w:ind w:left="1260" w:hanging="360"/>
      </w:pPr>
    </w:lvl>
    <w:lvl w:ilvl="2" w:tplc="041A001B" w:tentative="1">
      <w:start w:val="1"/>
      <w:numFmt w:val="lowerRoman"/>
      <w:lvlText w:val="%3."/>
      <w:lvlJc w:val="right"/>
      <w:pPr>
        <w:ind w:left="1980" w:hanging="180"/>
      </w:pPr>
    </w:lvl>
    <w:lvl w:ilvl="3" w:tplc="041A000F" w:tentative="1">
      <w:start w:val="1"/>
      <w:numFmt w:val="decimal"/>
      <w:lvlText w:val="%4."/>
      <w:lvlJc w:val="left"/>
      <w:pPr>
        <w:ind w:left="2700" w:hanging="360"/>
      </w:pPr>
    </w:lvl>
    <w:lvl w:ilvl="4" w:tplc="041A0019" w:tentative="1">
      <w:start w:val="1"/>
      <w:numFmt w:val="lowerLetter"/>
      <w:lvlText w:val="%5."/>
      <w:lvlJc w:val="left"/>
      <w:pPr>
        <w:ind w:left="3420" w:hanging="360"/>
      </w:pPr>
    </w:lvl>
    <w:lvl w:ilvl="5" w:tplc="041A001B" w:tentative="1">
      <w:start w:val="1"/>
      <w:numFmt w:val="lowerRoman"/>
      <w:lvlText w:val="%6."/>
      <w:lvlJc w:val="right"/>
      <w:pPr>
        <w:ind w:left="4140" w:hanging="180"/>
      </w:pPr>
    </w:lvl>
    <w:lvl w:ilvl="6" w:tplc="041A000F" w:tentative="1">
      <w:start w:val="1"/>
      <w:numFmt w:val="decimal"/>
      <w:lvlText w:val="%7."/>
      <w:lvlJc w:val="left"/>
      <w:pPr>
        <w:ind w:left="4860" w:hanging="360"/>
      </w:pPr>
    </w:lvl>
    <w:lvl w:ilvl="7" w:tplc="041A0019" w:tentative="1">
      <w:start w:val="1"/>
      <w:numFmt w:val="lowerLetter"/>
      <w:lvlText w:val="%8."/>
      <w:lvlJc w:val="left"/>
      <w:pPr>
        <w:ind w:left="5580" w:hanging="360"/>
      </w:pPr>
    </w:lvl>
    <w:lvl w:ilvl="8" w:tplc="041A001B" w:tentative="1">
      <w:start w:val="1"/>
      <w:numFmt w:val="lowerRoman"/>
      <w:lvlText w:val="%9."/>
      <w:lvlJc w:val="right"/>
      <w:pPr>
        <w:ind w:left="6300" w:hanging="180"/>
      </w:pPr>
    </w:lvl>
  </w:abstractNum>
  <w:abstractNum w:abstractNumId="22" w15:restartNumberingAfterBreak="0">
    <w:nsid w:val="06C4418E"/>
    <w:multiLevelType w:val="hybridMultilevel"/>
    <w:tmpl w:val="39E0BE82"/>
    <w:lvl w:ilvl="0" w:tplc="04090017">
      <w:start w:val="1"/>
      <w:numFmt w:val="lowerLetter"/>
      <w:lvlText w:val="%1)"/>
      <w:lvlJc w:val="left"/>
      <w:pPr>
        <w:ind w:left="1620" w:hanging="360"/>
      </w:pPr>
      <w:rPr>
        <w:rFonts w:hint="default"/>
      </w:rPr>
    </w:lvl>
    <w:lvl w:ilvl="1" w:tplc="041A0019" w:tentative="1">
      <w:start w:val="1"/>
      <w:numFmt w:val="lowerLetter"/>
      <w:lvlText w:val="%2."/>
      <w:lvlJc w:val="left"/>
      <w:pPr>
        <w:ind w:left="2340" w:hanging="360"/>
      </w:pPr>
    </w:lvl>
    <w:lvl w:ilvl="2" w:tplc="041A001B" w:tentative="1">
      <w:start w:val="1"/>
      <w:numFmt w:val="lowerRoman"/>
      <w:lvlText w:val="%3."/>
      <w:lvlJc w:val="right"/>
      <w:pPr>
        <w:ind w:left="3060" w:hanging="180"/>
      </w:pPr>
    </w:lvl>
    <w:lvl w:ilvl="3" w:tplc="041A000F" w:tentative="1">
      <w:start w:val="1"/>
      <w:numFmt w:val="decimal"/>
      <w:lvlText w:val="%4."/>
      <w:lvlJc w:val="left"/>
      <w:pPr>
        <w:ind w:left="3780" w:hanging="360"/>
      </w:pPr>
    </w:lvl>
    <w:lvl w:ilvl="4" w:tplc="041A0019" w:tentative="1">
      <w:start w:val="1"/>
      <w:numFmt w:val="lowerLetter"/>
      <w:lvlText w:val="%5."/>
      <w:lvlJc w:val="left"/>
      <w:pPr>
        <w:ind w:left="4500" w:hanging="360"/>
      </w:pPr>
    </w:lvl>
    <w:lvl w:ilvl="5" w:tplc="041A001B" w:tentative="1">
      <w:start w:val="1"/>
      <w:numFmt w:val="lowerRoman"/>
      <w:lvlText w:val="%6."/>
      <w:lvlJc w:val="right"/>
      <w:pPr>
        <w:ind w:left="5220" w:hanging="180"/>
      </w:pPr>
    </w:lvl>
    <w:lvl w:ilvl="6" w:tplc="041A000F" w:tentative="1">
      <w:start w:val="1"/>
      <w:numFmt w:val="decimal"/>
      <w:lvlText w:val="%7."/>
      <w:lvlJc w:val="left"/>
      <w:pPr>
        <w:ind w:left="5940" w:hanging="360"/>
      </w:pPr>
    </w:lvl>
    <w:lvl w:ilvl="7" w:tplc="041A0019" w:tentative="1">
      <w:start w:val="1"/>
      <w:numFmt w:val="lowerLetter"/>
      <w:lvlText w:val="%8."/>
      <w:lvlJc w:val="left"/>
      <w:pPr>
        <w:ind w:left="6660" w:hanging="360"/>
      </w:pPr>
    </w:lvl>
    <w:lvl w:ilvl="8" w:tplc="041A001B" w:tentative="1">
      <w:start w:val="1"/>
      <w:numFmt w:val="lowerRoman"/>
      <w:lvlText w:val="%9."/>
      <w:lvlJc w:val="right"/>
      <w:pPr>
        <w:ind w:left="7380" w:hanging="180"/>
      </w:pPr>
    </w:lvl>
  </w:abstractNum>
  <w:abstractNum w:abstractNumId="23" w15:restartNumberingAfterBreak="0">
    <w:nsid w:val="07C37EF6"/>
    <w:multiLevelType w:val="multilevel"/>
    <w:tmpl w:val="DF34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112A0E"/>
    <w:multiLevelType w:val="hybridMultilevel"/>
    <w:tmpl w:val="C4684D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0A877BA0"/>
    <w:multiLevelType w:val="multilevel"/>
    <w:tmpl w:val="5AF8310C"/>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0CBD51C9"/>
    <w:multiLevelType w:val="multilevel"/>
    <w:tmpl w:val="B5506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C00972"/>
    <w:multiLevelType w:val="multilevel"/>
    <w:tmpl w:val="2826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4F4925"/>
    <w:multiLevelType w:val="hybridMultilevel"/>
    <w:tmpl w:val="122220D2"/>
    <w:lvl w:ilvl="0" w:tplc="61FC77D2">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EF21C8"/>
    <w:multiLevelType w:val="hybridMultilevel"/>
    <w:tmpl w:val="AB6E05FA"/>
    <w:lvl w:ilvl="0" w:tplc="0AD4EAEA">
      <w:start w:val="4"/>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414018A"/>
    <w:multiLevelType w:val="multilevel"/>
    <w:tmpl w:val="2F06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197C5598"/>
    <w:multiLevelType w:val="multilevel"/>
    <w:tmpl w:val="FD84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BC0F38"/>
    <w:multiLevelType w:val="hybridMultilevel"/>
    <w:tmpl w:val="3C4A6EBC"/>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BBD3F46"/>
    <w:multiLevelType w:val="multilevel"/>
    <w:tmpl w:val="6440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E23E24"/>
    <w:multiLevelType w:val="hybridMultilevel"/>
    <w:tmpl w:val="74C4022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36273F46"/>
    <w:multiLevelType w:val="hybridMultilevel"/>
    <w:tmpl w:val="38A8E36A"/>
    <w:lvl w:ilvl="0" w:tplc="61FC77D2">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A7F6BEC"/>
    <w:multiLevelType w:val="multilevel"/>
    <w:tmpl w:val="FDA8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535AE0"/>
    <w:multiLevelType w:val="hybridMultilevel"/>
    <w:tmpl w:val="92762CC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1" w15:restartNumberingAfterBreak="0">
    <w:nsid w:val="3E2E2366"/>
    <w:multiLevelType w:val="multilevel"/>
    <w:tmpl w:val="6F0A4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0E4660"/>
    <w:multiLevelType w:val="hybridMultilevel"/>
    <w:tmpl w:val="D09EF64A"/>
    <w:lvl w:ilvl="0" w:tplc="04126958">
      <w:start w:val="1"/>
      <w:numFmt w:val="decimal"/>
      <w:lvlText w:val="%1."/>
      <w:lvlJc w:val="left"/>
      <w:pPr>
        <w:ind w:left="540" w:hanging="360"/>
      </w:pPr>
      <w:rPr>
        <w:rFonts w:hint="default"/>
      </w:rPr>
    </w:lvl>
    <w:lvl w:ilvl="1" w:tplc="041A0019" w:tentative="1">
      <w:start w:val="1"/>
      <w:numFmt w:val="lowerLetter"/>
      <w:lvlText w:val="%2."/>
      <w:lvlJc w:val="left"/>
      <w:pPr>
        <w:ind w:left="1260" w:hanging="360"/>
      </w:pPr>
    </w:lvl>
    <w:lvl w:ilvl="2" w:tplc="041A001B" w:tentative="1">
      <w:start w:val="1"/>
      <w:numFmt w:val="lowerRoman"/>
      <w:lvlText w:val="%3."/>
      <w:lvlJc w:val="right"/>
      <w:pPr>
        <w:ind w:left="1980" w:hanging="180"/>
      </w:pPr>
    </w:lvl>
    <w:lvl w:ilvl="3" w:tplc="041A000F" w:tentative="1">
      <w:start w:val="1"/>
      <w:numFmt w:val="decimal"/>
      <w:lvlText w:val="%4."/>
      <w:lvlJc w:val="left"/>
      <w:pPr>
        <w:ind w:left="2700" w:hanging="360"/>
      </w:pPr>
    </w:lvl>
    <w:lvl w:ilvl="4" w:tplc="041A0019" w:tentative="1">
      <w:start w:val="1"/>
      <w:numFmt w:val="lowerLetter"/>
      <w:lvlText w:val="%5."/>
      <w:lvlJc w:val="left"/>
      <w:pPr>
        <w:ind w:left="3420" w:hanging="360"/>
      </w:pPr>
    </w:lvl>
    <w:lvl w:ilvl="5" w:tplc="041A001B" w:tentative="1">
      <w:start w:val="1"/>
      <w:numFmt w:val="lowerRoman"/>
      <w:lvlText w:val="%6."/>
      <w:lvlJc w:val="right"/>
      <w:pPr>
        <w:ind w:left="4140" w:hanging="180"/>
      </w:pPr>
    </w:lvl>
    <w:lvl w:ilvl="6" w:tplc="041A000F" w:tentative="1">
      <w:start w:val="1"/>
      <w:numFmt w:val="decimal"/>
      <w:lvlText w:val="%7."/>
      <w:lvlJc w:val="left"/>
      <w:pPr>
        <w:ind w:left="4860" w:hanging="360"/>
      </w:pPr>
    </w:lvl>
    <w:lvl w:ilvl="7" w:tplc="041A0019" w:tentative="1">
      <w:start w:val="1"/>
      <w:numFmt w:val="lowerLetter"/>
      <w:lvlText w:val="%8."/>
      <w:lvlJc w:val="left"/>
      <w:pPr>
        <w:ind w:left="5580" w:hanging="360"/>
      </w:pPr>
    </w:lvl>
    <w:lvl w:ilvl="8" w:tplc="041A001B" w:tentative="1">
      <w:start w:val="1"/>
      <w:numFmt w:val="lowerRoman"/>
      <w:lvlText w:val="%9."/>
      <w:lvlJc w:val="right"/>
      <w:pPr>
        <w:ind w:left="6300" w:hanging="180"/>
      </w:pPr>
    </w:lvl>
  </w:abstractNum>
  <w:abstractNum w:abstractNumId="43" w15:restartNumberingAfterBreak="0">
    <w:nsid w:val="40554A8E"/>
    <w:multiLevelType w:val="multilevel"/>
    <w:tmpl w:val="D948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FA660C"/>
    <w:multiLevelType w:val="multilevel"/>
    <w:tmpl w:val="285824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3247F6C"/>
    <w:multiLevelType w:val="multilevel"/>
    <w:tmpl w:val="30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9B2A0C"/>
    <w:multiLevelType w:val="multilevel"/>
    <w:tmpl w:val="74AA284E"/>
    <w:lvl w:ilvl="0">
      <w:start w:val="7"/>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B5D750F"/>
    <w:multiLevelType w:val="hybridMultilevel"/>
    <w:tmpl w:val="22CEB5DC"/>
    <w:lvl w:ilvl="0" w:tplc="61FC77D2">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BCF78C1"/>
    <w:multiLevelType w:val="hybridMultilevel"/>
    <w:tmpl w:val="B5007732"/>
    <w:lvl w:ilvl="0" w:tplc="61FC77D2">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E055EB1"/>
    <w:multiLevelType w:val="multilevel"/>
    <w:tmpl w:val="F2C8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360089"/>
    <w:multiLevelType w:val="hybridMultilevel"/>
    <w:tmpl w:val="026E8D76"/>
    <w:lvl w:ilvl="0" w:tplc="00000004">
      <w:start w:val="1"/>
      <w:numFmt w:val="bullet"/>
      <w:lvlText w:val="-"/>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4F8A2F0D"/>
    <w:multiLevelType w:val="multilevel"/>
    <w:tmpl w:val="5CB4EE88"/>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2D271D"/>
    <w:multiLevelType w:val="multilevel"/>
    <w:tmpl w:val="9CC6DD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86712D"/>
    <w:multiLevelType w:val="hybridMultilevel"/>
    <w:tmpl w:val="2AA0BD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1D9394C"/>
    <w:multiLevelType w:val="multilevel"/>
    <w:tmpl w:val="D41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501407D"/>
    <w:multiLevelType w:val="hybridMultilevel"/>
    <w:tmpl w:val="87AC7B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58BE385A"/>
    <w:multiLevelType w:val="multilevel"/>
    <w:tmpl w:val="39443D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DCD39E0"/>
    <w:multiLevelType w:val="hybridMultilevel"/>
    <w:tmpl w:val="F11A2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FB0693"/>
    <w:multiLevelType w:val="multilevel"/>
    <w:tmpl w:val="C4E4042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68607EFA"/>
    <w:multiLevelType w:val="multilevel"/>
    <w:tmpl w:val="0414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34224A"/>
    <w:multiLevelType w:val="multilevel"/>
    <w:tmpl w:val="D9C0516E"/>
    <w:lvl w:ilvl="0">
      <w:start w:val="1"/>
      <w:numFmt w:val="bullet"/>
      <w:lvlText w:val="-"/>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AE346F9"/>
    <w:multiLevelType w:val="hybridMultilevel"/>
    <w:tmpl w:val="892AAD5C"/>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5"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6FEF6F13"/>
    <w:multiLevelType w:val="hybridMultilevel"/>
    <w:tmpl w:val="AD7CF712"/>
    <w:lvl w:ilvl="0" w:tplc="3164594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05707A3"/>
    <w:multiLevelType w:val="hybridMultilevel"/>
    <w:tmpl w:val="060A1B40"/>
    <w:lvl w:ilvl="0" w:tplc="3F948C98">
      <w:numFmt w:val="bullet"/>
      <w:lvlText w:val="-"/>
      <w:lvlJc w:val="left"/>
      <w:pPr>
        <w:ind w:left="420" w:hanging="360"/>
      </w:pPr>
      <w:rPr>
        <w:rFonts w:ascii="Times New Roman" w:eastAsia="Times New Roman" w:hAnsi="Times New Roman" w:cs="Times New Roman" w:hint="default"/>
        <w:b w:val="0"/>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68" w15:restartNumberingAfterBreak="0">
    <w:nsid w:val="70827F5C"/>
    <w:multiLevelType w:val="multilevel"/>
    <w:tmpl w:val="A126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1C41BD"/>
    <w:multiLevelType w:val="hybridMultilevel"/>
    <w:tmpl w:val="66066402"/>
    <w:lvl w:ilvl="0" w:tplc="61FC77D2">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5D84033"/>
    <w:multiLevelType w:val="hybridMultilevel"/>
    <w:tmpl w:val="4FBEC56E"/>
    <w:lvl w:ilvl="0" w:tplc="ED36BD0E">
      <w:start w:val="1"/>
      <w:numFmt w:val="decimal"/>
      <w:lvlText w:val="%1."/>
      <w:lvlJc w:val="left"/>
      <w:pPr>
        <w:ind w:left="540" w:hanging="360"/>
      </w:pPr>
      <w:rPr>
        <w:rFonts w:hint="default"/>
      </w:rPr>
    </w:lvl>
    <w:lvl w:ilvl="1" w:tplc="041A0019" w:tentative="1">
      <w:start w:val="1"/>
      <w:numFmt w:val="lowerLetter"/>
      <w:lvlText w:val="%2."/>
      <w:lvlJc w:val="left"/>
      <w:pPr>
        <w:ind w:left="1260" w:hanging="360"/>
      </w:pPr>
    </w:lvl>
    <w:lvl w:ilvl="2" w:tplc="041A001B" w:tentative="1">
      <w:start w:val="1"/>
      <w:numFmt w:val="lowerRoman"/>
      <w:lvlText w:val="%3."/>
      <w:lvlJc w:val="right"/>
      <w:pPr>
        <w:ind w:left="1980" w:hanging="180"/>
      </w:pPr>
    </w:lvl>
    <w:lvl w:ilvl="3" w:tplc="041A000F" w:tentative="1">
      <w:start w:val="1"/>
      <w:numFmt w:val="decimal"/>
      <w:lvlText w:val="%4."/>
      <w:lvlJc w:val="left"/>
      <w:pPr>
        <w:ind w:left="2700" w:hanging="360"/>
      </w:pPr>
    </w:lvl>
    <w:lvl w:ilvl="4" w:tplc="041A0019" w:tentative="1">
      <w:start w:val="1"/>
      <w:numFmt w:val="lowerLetter"/>
      <w:lvlText w:val="%5."/>
      <w:lvlJc w:val="left"/>
      <w:pPr>
        <w:ind w:left="3420" w:hanging="360"/>
      </w:pPr>
    </w:lvl>
    <w:lvl w:ilvl="5" w:tplc="041A001B" w:tentative="1">
      <w:start w:val="1"/>
      <w:numFmt w:val="lowerRoman"/>
      <w:lvlText w:val="%6."/>
      <w:lvlJc w:val="right"/>
      <w:pPr>
        <w:ind w:left="4140" w:hanging="180"/>
      </w:pPr>
    </w:lvl>
    <w:lvl w:ilvl="6" w:tplc="041A000F" w:tentative="1">
      <w:start w:val="1"/>
      <w:numFmt w:val="decimal"/>
      <w:lvlText w:val="%7."/>
      <w:lvlJc w:val="left"/>
      <w:pPr>
        <w:ind w:left="4860" w:hanging="360"/>
      </w:pPr>
    </w:lvl>
    <w:lvl w:ilvl="7" w:tplc="041A0019" w:tentative="1">
      <w:start w:val="1"/>
      <w:numFmt w:val="lowerLetter"/>
      <w:lvlText w:val="%8."/>
      <w:lvlJc w:val="left"/>
      <w:pPr>
        <w:ind w:left="5580" w:hanging="360"/>
      </w:pPr>
    </w:lvl>
    <w:lvl w:ilvl="8" w:tplc="041A001B" w:tentative="1">
      <w:start w:val="1"/>
      <w:numFmt w:val="lowerRoman"/>
      <w:lvlText w:val="%9."/>
      <w:lvlJc w:val="right"/>
      <w:pPr>
        <w:ind w:left="6300" w:hanging="180"/>
      </w:pPr>
    </w:lvl>
  </w:abstractNum>
  <w:abstractNum w:abstractNumId="71" w15:restartNumberingAfterBreak="0">
    <w:nsid w:val="76B25289"/>
    <w:multiLevelType w:val="hybridMultilevel"/>
    <w:tmpl w:val="1102B8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78745035"/>
    <w:multiLevelType w:val="multilevel"/>
    <w:tmpl w:val="715E8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9406ABA"/>
    <w:multiLevelType w:val="multilevel"/>
    <w:tmpl w:val="4764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317626"/>
    <w:multiLevelType w:val="multilevel"/>
    <w:tmpl w:val="D82832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FDC67CF"/>
    <w:multiLevelType w:val="multilevel"/>
    <w:tmpl w:val="FB104022"/>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5"/>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num>
  <w:num w:numId="10">
    <w:abstractNumId w:val="28"/>
  </w:num>
  <w:num w:numId="11">
    <w:abstractNumId w:val="55"/>
  </w:num>
  <w:num w:numId="12">
    <w:abstractNumId w:val="22"/>
  </w:num>
  <w:num w:numId="13">
    <w:abstractNumId w:val="38"/>
  </w:num>
  <w:num w:numId="14">
    <w:abstractNumId w:val="47"/>
  </w:num>
  <w:num w:numId="15">
    <w:abstractNumId w:val="58"/>
  </w:num>
  <w:num w:numId="16">
    <w:abstractNumId w:val="66"/>
  </w:num>
  <w:num w:numId="17">
    <w:abstractNumId w:val="30"/>
  </w:num>
  <w:num w:numId="18">
    <w:abstractNumId w:val="35"/>
  </w:num>
  <w:num w:numId="19">
    <w:abstractNumId w:val="57"/>
  </w:num>
  <w:num w:numId="20">
    <w:abstractNumId w:val="72"/>
  </w:num>
  <w:num w:numId="21">
    <w:abstractNumId w:val="68"/>
  </w:num>
  <w:num w:numId="22">
    <w:abstractNumId w:val="44"/>
  </w:num>
  <w:num w:numId="23">
    <w:abstractNumId w:val="51"/>
  </w:num>
  <w:num w:numId="24">
    <w:abstractNumId w:val="27"/>
  </w:num>
  <w:num w:numId="25">
    <w:abstractNumId w:val="62"/>
  </w:num>
  <w:num w:numId="26">
    <w:abstractNumId w:val="49"/>
  </w:num>
  <w:num w:numId="27">
    <w:abstractNumId w:val="32"/>
  </w:num>
  <w:num w:numId="28">
    <w:abstractNumId w:val="41"/>
  </w:num>
  <w:num w:numId="29">
    <w:abstractNumId w:val="74"/>
  </w:num>
  <w:num w:numId="30">
    <w:abstractNumId w:val="23"/>
  </w:num>
  <w:num w:numId="31">
    <w:abstractNumId w:val="45"/>
  </w:num>
  <w:num w:numId="32">
    <w:abstractNumId w:val="54"/>
  </w:num>
  <w:num w:numId="33">
    <w:abstractNumId w:val="73"/>
  </w:num>
  <w:num w:numId="34">
    <w:abstractNumId w:val="26"/>
  </w:num>
  <w:num w:numId="35">
    <w:abstractNumId w:val="75"/>
  </w:num>
  <w:num w:numId="36">
    <w:abstractNumId w:val="43"/>
  </w:num>
  <w:num w:numId="37">
    <w:abstractNumId w:val="39"/>
  </w:num>
  <w:num w:numId="38">
    <w:abstractNumId w:val="52"/>
  </w:num>
  <w:num w:numId="39">
    <w:abstractNumId w:val="3"/>
  </w:num>
  <w:num w:numId="40">
    <w:abstractNumId w:val="63"/>
  </w:num>
  <w:num w:numId="41">
    <w:abstractNumId w:val="69"/>
  </w:num>
  <w:num w:numId="42">
    <w:abstractNumId w:val="53"/>
  </w:num>
  <w:num w:numId="43">
    <w:abstractNumId w:val="48"/>
  </w:num>
  <w:num w:numId="44">
    <w:abstractNumId w:val="50"/>
  </w:num>
  <w:num w:numId="45">
    <w:abstractNumId w:val="29"/>
  </w:num>
  <w:num w:numId="46">
    <w:abstractNumId w:val="40"/>
  </w:num>
  <w:num w:numId="47">
    <w:abstractNumId w:val="67"/>
  </w:num>
  <w:num w:numId="48">
    <w:abstractNumId w:val="36"/>
  </w:num>
  <w:num w:numId="49">
    <w:abstractNumId w:val="64"/>
  </w:num>
  <w:num w:numId="50">
    <w:abstractNumId w:val="42"/>
  </w:num>
  <w:num w:numId="51">
    <w:abstractNumId w:val="70"/>
  </w:num>
  <w:num w:numId="52">
    <w:abstractNumId w:val="21"/>
  </w:num>
  <w:num w:numId="53">
    <w:abstractNumId w:val="59"/>
  </w:num>
  <w:num w:numId="54">
    <w:abstractNumId w:val="24"/>
  </w:num>
  <w:num w:numId="55">
    <w:abstractNumId w:val="33"/>
  </w:num>
  <w:num w:numId="56">
    <w:abstractNumId w:val="7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ADA"/>
    <w:rsid w:val="00011620"/>
    <w:rsid w:val="00031ADA"/>
    <w:rsid w:val="00050CF0"/>
    <w:rsid w:val="000A0AD0"/>
    <w:rsid w:val="000E0325"/>
    <w:rsid w:val="000E66AC"/>
    <w:rsid w:val="000F142B"/>
    <w:rsid w:val="00117EEE"/>
    <w:rsid w:val="00146335"/>
    <w:rsid w:val="0016435F"/>
    <w:rsid w:val="00192551"/>
    <w:rsid w:val="001968DD"/>
    <w:rsid w:val="001C2986"/>
    <w:rsid w:val="001C6BF8"/>
    <w:rsid w:val="001D6AB7"/>
    <w:rsid w:val="001E0915"/>
    <w:rsid w:val="001E3FB8"/>
    <w:rsid w:val="002565C4"/>
    <w:rsid w:val="00263D35"/>
    <w:rsid w:val="0027239D"/>
    <w:rsid w:val="00285DFE"/>
    <w:rsid w:val="002A1D1C"/>
    <w:rsid w:val="002C1608"/>
    <w:rsid w:val="002C211E"/>
    <w:rsid w:val="002D077C"/>
    <w:rsid w:val="003054AD"/>
    <w:rsid w:val="00321F91"/>
    <w:rsid w:val="0032375D"/>
    <w:rsid w:val="003A7A58"/>
    <w:rsid w:val="003E0B78"/>
    <w:rsid w:val="003F7D58"/>
    <w:rsid w:val="00427BBA"/>
    <w:rsid w:val="00452C3B"/>
    <w:rsid w:val="004618E0"/>
    <w:rsid w:val="004A028A"/>
    <w:rsid w:val="004A382A"/>
    <w:rsid w:val="004A72FC"/>
    <w:rsid w:val="004B0A25"/>
    <w:rsid w:val="004D4762"/>
    <w:rsid w:val="004F2968"/>
    <w:rsid w:val="004F7D38"/>
    <w:rsid w:val="00553DA4"/>
    <w:rsid w:val="00565C2F"/>
    <w:rsid w:val="005B517E"/>
    <w:rsid w:val="005F0D3D"/>
    <w:rsid w:val="005F27B8"/>
    <w:rsid w:val="00613027"/>
    <w:rsid w:val="0066292B"/>
    <w:rsid w:val="006A5F0D"/>
    <w:rsid w:val="006E0B77"/>
    <w:rsid w:val="006F0D25"/>
    <w:rsid w:val="007276B4"/>
    <w:rsid w:val="00752B61"/>
    <w:rsid w:val="00755591"/>
    <w:rsid w:val="00774F41"/>
    <w:rsid w:val="00785308"/>
    <w:rsid w:val="007D3E73"/>
    <w:rsid w:val="008030F5"/>
    <w:rsid w:val="00805216"/>
    <w:rsid w:val="00831095"/>
    <w:rsid w:val="00844F7A"/>
    <w:rsid w:val="00846A57"/>
    <w:rsid w:val="00857C45"/>
    <w:rsid w:val="008743E4"/>
    <w:rsid w:val="008C173C"/>
    <w:rsid w:val="008C5830"/>
    <w:rsid w:val="008D0700"/>
    <w:rsid w:val="008D4967"/>
    <w:rsid w:val="00911DE3"/>
    <w:rsid w:val="00975D78"/>
    <w:rsid w:val="009B36D2"/>
    <w:rsid w:val="009B4FC7"/>
    <w:rsid w:val="009D07C5"/>
    <w:rsid w:val="009D2197"/>
    <w:rsid w:val="009D796E"/>
    <w:rsid w:val="00A05FDB"/>
    <w:rsid w:val="00A14B38"/>
    <w:rsid w:val="00A52EDF"/>
    <w:rsid w:val="00A61A58"/>
    <w:rsid w:val="00A66034"/>
    <w:rsid w:val="00A84C9B"/>
    <w:rsid w:val="00A9065F"/>
    <w:rsid w:val="00AA0278"/>
    <w:rsid w:val="00AB513E"/>
    <w:rsid w:val="00AB7CE3"/>
    <w:rsid w:val="00AF118C"/>
    <w:rsid w:val="00B00A12"/>
    <w:rsid w:val="00B03E52"/>
    <w:rsid w:val="00B271D2"/>
    <w:rsid w:val="00B60A83"/>
    <w:rsid w:val="00B8558C"/>
    <w:rsid w:val="00BB5DED"/>
    <w:rsid w:val="00BC48EE"/>
    <w:rsid w:val="00C1529E"/>
    <w:rsid w:val="00C26049"/>
    <w:rsid w:val="00C26D21"/>
    <w:rsid w:val="00C33543"/>
    <w:rsid w:val="00C33F73"/>
    <w:rsid w:val="00C608DD"/>
    <w:rsid w:val="00C76ADE"/>
    <w:rsid w:val="00C87805"/>
    <w:rsid w:val="00CC0BF8"/>
    <w:rsid w:val="00CD6F38"/>
    <w:rsid w:val="00D0134E"/>
    <w:rsid w:val="00D04663"/>
    <w:rsid w:val="00D2531D"/>
    <w:rsid w:val="00D34A65"/>
    <w:rsid w:val="00D40F0E"/>
    <w:rsid w:val="00D950F3"/>
    <w:rsid w:val="00DC232A"/>
    <w:rsid w:val="00DC6B35"/>
    <w:rsid w:val="00DF03A5"/>
    <w:rsid w:val="00DF2BD5"/>
    <w:rsid w:val="00E451EF"/>
    <w:rsid w:val="00E65835"/>
    <w:rsid w:val="00EC2C13"/>
    <w:rsid w:val="00ED3F29"/>
    <w:rsid w:val="00ED778A"/>
    <w:rsid w:val="00EE0486"/>
    <w:rsid w:val="00EE2B57"/>
    <w:rsid w:val="00EE634E"/>
    <w:rsid w:val="00EF7F1E"/>
    <w:rsid w:val="00F20A06"/>
    <w:rsid w:val="00F229D0"/>
    <w:rsid w:val="00F62978"/>
    <w:rsid w:val="00F725FD"/>
    <w:rsid w:val="00F755FD"/>
    <w:rsid w:val="00FC0C46"/>
    <w:rsid w:val="00FC39B2"/>
    <w:rsid w:val="00FD5AB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A51BDB-980A-4C4D-A642-0463BD1E4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C6BF8"/>
    <w:pPr>
      <w:keepNext/>
      <w:keepLines/>
      <w:spacing w:before="240" w:after="0"/>
      <w:jc w:val="center"/>
      <w:outlineLvl w:val="0"/>
    </w:pPr>
    <w:rPr>
      <w:rFonts w:asciiTheme="majorHAnsi" w:eastAsiaTheme="majorEastAsia" w:hAnsiTheme="majorHAnsi"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DF03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031ADA"/>
    <w:pPr>
      <w:spacing w:after="100"/>
    </w:pPr>
  </w:style>
  <w:style w:type="character" w:styleId="Hyperlink">
    <w:name w:val="Hyperlink"/>
    <w:basedOn w:val="DefaultParagraphFont"/>
    <w:uiPriority w:val="99"/>
    <w:unhideWhenUsed/>
    <w:rsid w:val="00031ADA"/>
    <w:rPr>
      <w:color w:val="0000FF" w:themeColor="hyperlink"/>
      <w:u w:val="single"/>
    </w:rPr>
  </w:style>
  <w:style w:type="paragraph" w:styleId="ListParagraph">
    <w:name w:val="List Paragraph"/>
    <w:basedOn w:val="Normal"/>
    <w:link w:val="ListParagraphChar"/>
    <w:uiPriority w:val="34"/>
    <w:qFormat/>
    <w:rsid w:val="00031ADA"/>
    <w:pPr>
      <w:ind w:left="720"/>
      <w:contextualSpacing/>
    </w:pPr>
  </w:style>
  <w:style w:type="paragraph" w:styleId="Title">
    <w:name w:val="Title"/>
    <w:basedOn w:val="Normal"/>
    <w:link w:val="TitleChar"/>
    <w:uiPriority w:val="10"/>
    <w:qFormat/>
    <w:rsid w:val="00FC0C46"/>
    <w:pPr>
      <w:autoSpaceDE w:val="0"/>
      <w:autoSpaceDN w:val="0"/>
      <w:spacing w:after="0" w:line="240" w:lineRule="auto"/>
      <w:jc w:val="center"/>
    </w:pPr>
    <w:rPr>
      <w:rFonts w:ascii="HRTimes" w:eastAsia="Times New Roman" w:hAnsi="HRTimes" w:cs="HRTimes"/>
      <w:b/>
      <w:bCs/>
      <w:color w:val="FF0000"/>
      <w:kern w:val="28"/>
      <w:sz w:val="32"/>
      <w:szCs w:val="32"/>
    </w:rPr>
  </w:style>
  <w:style w:type="character" w:customStyle="1" w:styleId="TitleChar">
    <w:name w:val="Title Char"/>
    <w:basedOn w:val="DefaultParagraphFont"/>
    <w:link w:val="Title"/>
    <w:uiPriority w:val="10"/>
    <w:rsid w:val="00FC0C46"/>
    <w:rPr>
      <w:rFonts w:ascii="HRTimes" w:eastAsia="Times New Roman" w:hAnsi="HRTimes" w:cs="HRTimes"/>
      <w:b/>
      <w:bCs/>
      <w:color w:val="FF0000"/>
      <w:kern w:val="28"/>
      <w:sz w:val="32"/>
      <w:szCs w:val="32"/>
    </w:rPr>
  </w:style>
  <w:style w:type="table" w:customStyle="1" w:styleId="TableGrid1">
    <w:name w:val="Table Grid1"/>
    <w:basedOn w:val="TableNormal"/>
    <w:next w:val="TableGrid"/>
    <w:uiPriority w:val="59"/>
    <w:rsid w:val="00FC0C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C0C46"/>
    <w:rPr>
      <w:b/>
      <w:bCs/>
    </w:rPr>
  </w:style>
  <w:style w:type="character" w:styleId="HTMLCite">
    <w:name w:val="HTML Cite"/>
    <w:uiPriority w:val="99"/>
    <w:unhideWhenUsed/>
    <w:rsid w:val="00FC0C46"/>
    <w:rPr>
      <w:i/>
      <w:iCs/>
    </w:rPr>
  </w:style>
  <w:style w:type="table" w:styleId="TableGrid">
    <w:name w:val="Table Grid"/>
    <w:basedOn w:val="TableNormal"/>
    <w:uiPriority w:val="59"/>
    <w:rsid w:val="00FC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27B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TableNormal"/>
    <w:next w:val="TableGrid"/>
    <w:rsid w:val="003F7D5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7D5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7D58"/>
  </w:style>
  <w:style w:type="paragraph" w:styleId="Footer">
    <w:name w:val="footer"/>
    <w:basedOn w:val="Normal"/>
    <w:link w:val="FooterChar"/>
    <w:uiPriority w:val="99"/>
    <w:unhideWhenUsed/>
    <w:rsid w:val="003F7D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7D58"/>
  </w:style>
  <w:style w:type="paragraph" w:customStyle="1" w:styleId="Default">
    <w:name w:val="Default"/>
    <w:rsid w:val="003F7D58"/>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link w:val="ListParagraph"/>
    <w:uiPriority w:val="99"/>
    <w:locked/>
    <w:rsid w:val="007D3E73"/>
  </w:style>
  <w:style w:type="table" w:customStyle="1" w:styleId="Reetkatablice11">
    <w:name w:val="Rešetka tablice11"/>
    <w:basedOn w:val="TableNormal"/>
    <w:next w:val="TableGrid"/>
    <w:uiPriority w:val="59"/>
    <w:rsid w:val="007D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0134E"/>
    <w:pPr>
      <w:spacing w:after="0" w:line="240" w:lineRule="auto"/>
    </w:pPr>
    <w:rPr>
      <w:rFonts w:ascii="Times New Roman" w:eastAsia="Times New Roman" w:hAnsi="Times New Roman" w:cs="Times New Roman"/>
      <w:b/>
      <w:bCs/>
      <w:i/>
      <w:iCs/>
      <w:sz w:val="24"/>
      <w:szCs w:val="24"/>
      <w:lang w:eastAsia="hr-HR"/>
    </w:rPr>
  </w:style>
  <w:style w:type="character" w:customStyle="1" w:styleId="BodyTextChar">
    <w:name w:val="Body Text Char"/>
    <w:basedOn w:val="DefaultParagraphFont"/>
    <w:link w:val="BodyText"/>
    <w:rsid w:val="00D0134E"/>
    <w:rPr>
      <w:rFonts w:ascii="Times New Roman" w:eastAsia="Times New Roman" w:hAnsi="Times New Roman" w:cs="Times New Roman"/>
      <w:b/>
      <w:bCs/>
      <w:i/>
      <w:iCs/>
      <w:sz w:val="24"/>
      <w:szCs w:val="24"/>
      <w:lang w:eastAsia="hr-HR"/>
    </w:rPr>
  </w:style>
  <w:style w:type="paragraph" w:styleId="BodyText2">
    <w:name w:val="Body Text 2"/>
    <w:basedOn w:val="Normal"/>
    <w:link w:val="BodyText2Char"/>
    <w:rsid w:val="00D0134E"/>
    <w:pPr>
      <w:spacing w:after="0" w:line="240" w:lineRule="auto"/>
    </w:pPr>
    <w:rPr>
      <w:rFonts w:ascii="Times New Roman" w:eastAsia="Times New Roman" w:hAnsi="Times New Roman" w:cs="Times New Roman"/>
      <w:sz w:val="20"/>
      <w:szCs w:val="24"/>
      <w:lang w:eastAsia="hr-HR"/>
    </w:rPr>
  </w:style>
  <w:style w:type="character" w:customStyle="1" w:styleId="BodyText2Char">
    <w:name w:val="Body Text 2 Char"/>
    <w:basedOn w:val="DefaultParagraphFont"/>
    <w:link w:val="BodyText2"/>
    <w:rsid w:val="00D0134E"/>
    <w:rPr>
      <w:rFonts w:ascii="Times New Roman" w:eastAsia="Times New Roman" w:hAnsi="Times New Roman" w:cs="Times New Roman"/>
      <w:sz w:val="20"/>
      <w:szCs w:val="24"/>
      <w:lang w:eastAsia="hr-HR"/>
    </w:rPr>
  </w:style>
  <w:style w:type="paragraph" w:styleId="PlainText">
    <w:name w:val="Plain Text"/>
    <w:basedOn w:val="Normal"/>
    <w:link w:val="PlainTextChar"/>
    <w:uiPriority w:val="99"/>
    <w:semiHidden/>
    <w:unhideWhenUsed/>
    <w:rsid w:val="00F725F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725FD"/>
    <w:rPr>
      <w:rFonts w:ascii="Calibri" w:hAnsi="Calibri"/>
      <w:szCs w:val="21"/>
    </w:rPr>
  </w:style>
  <w:style w:type="paragraph" w:customStyle="1" w:styleId="m6677712189962698721m-3106801582817326166msolistparagraph">
    <w:name w:val="m_6677712189962698721m_-3106801582817326166msolistparagraph"/>
    <w:basedOn w:val="Normal"/>
    <w:rsid w:val="00F725F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uiPriority w:val="1"/>
    <w:qFormat/>
    <w:rsid w:val="0027239D"/>
    <w:pPr>
      <w:spacing w:after="0" w:line="240" w:lineRule="auto"/>
    </w:pPr>
    <w:rPr>
      <w:lang w:val="en-US"/>
    </w:rPr>
  </w:style>
  <w:style w:type="table" w:customStyle="1" w:styleId="Svijetlipopis-Isticanje11">
    <w:name w:val="Svijetli popis - Isticanje 11"/>
    <w:basedOn w:val="TableNormal"/>
    <w:uiPriority w:val="61"/>
    <w:rsid w:val="002723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Odlomakpopisa1">
    <w:name w:val="Odlomak popisa1"/>
    <w:basedOn w:val="Normal"/>
    <w:rsid w:val="00805216"/>
    <w:pPr>
      <w:widowControl w:val="0"/>
      <w:suppressAutoHyphens/>
      <w:spacing w:after="0" w:line="240" w:lineRule="auto"/>
      <w:ind w:left="720"/>
    </w:pPr>
    <w:rPr>
      <w:rFonts w:ascii="Times New Roman" w:eastAsia="SimSun" w:hAnsi="Times New Roman" w:cs="Lucida Sans"/>
      <w:kern w:val="1"/>
      <w:sz w:val="24"/>
      <w:szCs w:val="24"/>
      <w:lang w:eastAsia="hi-IN" w:bidi="hi-IN"/>
    </w:rPr>
  </w:style>
  <w:style w:type="character" w:customStyle="1" w:styleId="fontstyle01">
    <w:name w:val="fontstyle01"/>
    <w:basedOn w:val="DefaultParagraphFont"/>
    <w:rsid w:val="00FD5ABC"/>
    <w:rPr>
      <w:rFonts w:ascii="Calibri" w:hAnsi="Calibri" w:hint="default"/>
      <w:b w:val="0"/>
      <w:bCs w:val="0"/>
      <w:i w:val="0"/>
      <w:iCs w:val="0"/>
      <w:color w:val="000000"/>
      <w:sz w:val="18"/>
      <w:szCs w:val="18"/>
    </w:rPr>
  </w:style>
  <w:style w:type="character" w:customStyle="1" w:styleId="Heading1Char">
    <w:name w:val="Heading 1 Char"/>
    <w:basedOn w:val="DefaultParagraphFont"/>
    <w:link w:val="Heading1"/>
    <w:uiPriority w:val="9"/>
    <w:rsid w:val="001C6BF8"/>
    <w:rPr>
      <w:rFonts w:asciiTheme="majorHAnsi" w:eastAsiaTheme="majorEastAsia" w:hAnsiTheme="majorHAnsi" w:cstheme="majorBidi"/>
      <w:b/>
      <w:color w:val="365F91" w:themeColor="accent1" w:themeShade="BF"/>
      <w:sz w:val="32"/>
      <w:szCs w:val="32"/>
    </w:rPr>
  </w:style>
  <w:style w:type="paragraph" w:styleId="TOCHeading">
    <w:name w:val="TOC Heading"/>
    <w:basedOn w:val="Heading1"/>
    <w:next w:val="Normal"/>
    <w:uiPriority w:val="39"/>
    <w:unhideWhenUsed/>
    <w:qFormat/>
    <w:rsid w:val="00ED3F29"/>
    <w:pPr>
      <w:spacing w:line="259" w:lineRule="auto"/>
      <w:outlineLvl w:val="9"/>
    </w:pPr>
    <w:rPr>
      <w:lang w:val="en-US"/>
    </w:rPr>
  </w:style>
  <w:style w:type="paragraph" w:styleId="TOC3">
    <w:name w:val="toc 3"/>
    <w:basedOn w:val="Normal"/>
    <w:next w:val="Normal"/>
    <w:autoRedefine/>
    <w:uiPriority w:val="39"/>
    <w:unhideWhenUsed/>
    <w:rsid w:val="00ED3F29"/>
    <w:pPr>
      <w:spacing w:after="100"/>
      <w:ind w:left="440"/>
    </w:pPr>
  </w:style>
  <w:style w:type="paragraph" w:styleId="BalloonText">
    <w:name w:val="Balloon Text"/>
    <w:basedOn w:val="Normal"/>
    <w:link w:val="BalloonTextChar"/>
    <w:uiPriority w:val="99"/>
    <w:semiHidden/>
    <w:unhideWhenUsed/>
    <w:rsid w:val="009B4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FC7"/>
    <w:rPr>
      <w:rFonts w:ascii="Tahoma" w:hAnsi="Tahoma" w:cs="Tahoma"/>
      <w:sz w:val="16"/>
      <w:szCs w:val="16"/>
    </w:rPr>
  </w:style>
  <w:style w:type="table" w:styleId="LightList-Accent1">
    <w:name w:val="Light List Accent 1"/>
    <w:basedOn w:val="TableNormal"/>
    <w:uiPriority w:val="61"/>
    <w:rsid w:val="00846A5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DF03A5"/>
    <w:rPr>
      <w:rFonts w:asciiTheme="majorHAnsi" w:eastAsiaTheme="majorEastAsia" w:hAnsiTheme="majorHAnsi" w:cstheme="majorBidi"/>
      <w:color w:val="365F91" w:themeColor="accent1" w:themeShade="BF"/>
      <w:sz w:val="26"/>
      <w:szCs w:val="26"/>
    </w:rPr>
  </w:style>
  <w:style w:type="paragraph" w:styleId="BodyText3">
    <w:name w:val="Body Text 3"/>
    <w:basedOn w:val="Normal"/>
    <w:link w:val="BodyText3Char"/>
    <w:uiPriority w:val="99"/>
    <w:semiHidden/>
    <w:unhideWhenUsed/>
    <w:rsid w:val="00DF03A5"/>
    <w:pPr>
      <w:spacing w:after="120"/>
    </w:pPr>
    <w:rPr>
      <w:sz w:val="16"/>
      <w:szCs w:val="16"/>
    </w:rPr>
  </w:style>
  <w:style w:type="character" w:customStyle="1" w:styleId="BodyText3Char">
    <w:name w:val="Body Text 3 Char"/>
    <w:basedOn w:val="DefaultParagraphFont"/>
    <w:link w:val="BodyText3"/>
    <w:uiPriority w:val="99"/>
    <w:semiHidden/>
    <w:rsid w:val="00DF03A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169">
      <w:bodyDiv w:val="1"/>
      <w:marLeft w:val="0"/>
      <w:marRight w:val="0"/>
      <w:marTop w:val="0"/>
      <w:marBottom w:val="0"/>
      <w:divBdr>
        <w:top w:val="none" w:sz="0" w:space="0" w:color="auto"/>
        <w:left w:val="none" w:sz="0" w:space="0" w:color="auto"/>
        <w:bottom w:val="none" w:sz="0" w:space="0" w:color="auto"/>
        <w:right w:val="none" w:sz="0" w:space="0" w:color="auto"/>
      </w:divBdr>
    </w:div>
    <w:div w:id="1207454496">
      <w:bodyDiv w:val="1"/>
      <w:marLeft w:val="0"/>
      <w:marRight w:val="0"/>
      <w:marTop w:val="0"/>
      <w:marBottom w:val="0"/>
      <w:divBdr>
        <w:top w:val="none" w:sz="0" w:space="0" w:color="auto"/>
        <w:left w:val="none" w:sz="0" w:space="0" w:color="auto"/>
        <w:bottom w:val="none" w:sz="0" w:space="0" w:color="auto"/>
        <w:right w:val="none" w:sz="0" w:space="0" w:color="auto"/>
      </w:divBdr>
    </w:div>
    <w:div w:id="1504586348">
      <w:bodyDiv w:val="1"/>
      <w:marLeft w:val="0"/>
      <w:marRight w:val="0"/>
      <w:marTop w:val="0"/>
      <w:marBottom w:val="0"/>
      <w:divBdr>
        <w:top w:val="none" w:sz="0" w:space="0" w:color="auto"/>
        <w:left w:val="none" w:sz="0" w:space="0" w:color="auto"/>
        <w:bottom w:val="none" w:sz="0" w:space="0" w:color="auto"/>
        <w:right w:val="none" w:sz="0" w:space="0" w:color="auto"/>
      </w:divBdr>
    </w:div>
    <w:div w:id="1604193138">
      <w:bodyDiv w:val="1"/>
      <w:marLeft w:val="0"/>
      <w:marRight w:val="0"/>
      <w:marTop w:val="0"/>
      <w:marBottom w:val="0"/>
      <w:divBdr>
        <w:top w:val="none" w:sz="0" w:space="0" w:color="auto"/>
        <w:left w:val="none" w:sz="0" w:space="0" w:color="auto"/>
        <w:bottom w:val="none" w:sz="0" w:space="0" w:color="auto"/>
        <w:right w:val="none" w:sz="0" w:space="0" w:color="auto"/>
      </w:divBdr>
    </w:div>
    <w:div w:id="1629388268">
      <w:bodyDiv w:val="1"/>
      <w:marLeft w:val="0"/>
      <w:marRight w:val="0"/>
      <w:marTop w:val="0"/>
      <w:marBottom w:val="0"/>
      <w:divBdr>
        <w:top w:val="none" w:sz="0" w:space="0" w:color="auto"/>
        <w:left w:val="none" w:sz="0" w:space="0" w:color="auto"/>
        <w:bottom w:val="none" w:sz="0" w:space="0" w:color="auto"/>
        <w:right w:val="none" w:sz="0" w:space="0" w:color="auto"/>
      </w:divBdr>
    </w:div>
    <w:div w:id="173369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ma.e-skole.hr/edukacija/8783" TargetMode="External"/><Relationship Id="rId18" Type="http://schemas.openxmlformats.org/officeDocument/2006/relationships/hyperlink" Target="https://ema.e-skole.hr/edukacija/878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zvorznanja.com/index.php?route=product/manufacturer/product&amp;manufacturer_id=6" TargetMode="External"/><Relationship Id="rId7" Type="http://schemas.openxmlformats.org/officeDocument/2006/relationships/endnotes" Target="endnotes.xml"/><Relationship Id="rId12" Type="http://schemas.openxmlformats.org/officeDocument/2006/relationships/hyperlink" Target="javascript:__doPostBack('ctl00$ContentPlaceHolder1$lvPotvrde$ctrl0$lbNaziv','')" TargetMode="External"/><Relationship Id="rId17" Type="http://schemas.openxmlformats.org/officeDocument/2006/relationships/hyperlink" Target="javascript:__doPostBack('ctl00$ContentPlaceHolder1$lvPotvrde$ctrl0$lbNazi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ma.e-skole.hr/edukacija/8680" TargetMode="External"/><Relationship Id="rId20" Type="http://schemas.openxmlformats.org/officeDocument/2006/relationships/hyperlink" Target="https://ema.e-skole.hr/edukacija/92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__doPostBack('ctl00$ContentPlaceHolder1$lvPotvrde$ctrl2$lbNaziv','')"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ma.e-skole.hr/edukacija/9247" TargetMode="External"/><Relationship Id="rId23"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hyperlink" Target="https://ema.e-skole.hr/edukacija/906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ma.e-skole.hr/edukacija/9062" TargetMode="External"/><Relationship Id="rId22" Type="http://schemas.openxmlformats.org/officeDocument/2006/relationships/hyperlink" Target="http://WWW.digital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D735B-6329-476A-AFC6-AB19C1451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93</Pages>
  <Words>14220</Words>
  <Characters>81060</Characters>
  <Application>Microsoft Office Word</Application>
  <DocSecurity>0</DocSecurity>
  <Lines>675</Lines>
  <Paragraphs>190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Microsoft account</cp:lastModifiedBy>
  <cp:revision>23</cp:revision>
  <cp:lastPrinted>2020-11-01T18:25:00Z</cp:lastPrinted>
  <dcterms:created xsi:type="dcterms:W3CDTF">2020-10-29T08:56:00Z</dcterms:created>
  <dcterms:modified xsi:type="dcterms:W3CDTF">2020-11-01T18:27:00Z</dcterms:modified>
</cp:coreProperties>
</file>